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05500" cy="1666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sz w:val="23"/>
          <w:szCs w:val="23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6" w:after="0" w:line="240" w:lineRule="auto"/>
        <w:ind w:left="2350" w:right="3026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ПОЛОЖЕНИЕ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" w:after="0" w:line="240" w:lineRule="auto"/>
        <w:ind w:left="1270" w:right="1926"/>
        <w:jc w:val="center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О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ДЛЯ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НУЖД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8" w:after="0" w:line="240" w:lineRule="auto"/>
        <w:ind w:left="1266" w:right="1926"/>
        <w:jc w:val="center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Общества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ограниченной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ответственностью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8" w:after="0" w:line="240" w:lineRule="auto"/>
        <w:ind w:left="2370" w:right="3026"/>
        <w:jc w:val="center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«Калиновские</w:t>
      </w:r>
      <w:r w:rsidRPr="00D9740A">
        <w:rPr>
          <w:rFonts w:ascii="Times New Roman" w:hAnsi="Times New Roman" w:cs="Times New Roman"/>
          <w:b/>
          <w:bCs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электрические</w:t>
      </w:r>
      <w:r w:rsidRPr="00D9740A">
        <w:rPr>
          <w:rFonts w:ascii="Times New Roman" w:hAnsi="Times New Roman" w:cs="Times New Roman"/>
          <w:b/>
          <w:bCs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сети».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b/>
          <w:bCs/>
          <w:sz w:val="29"/>
          <w:szCs w:val="29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348" w:right="3026"/>
        <w:jc w:val="center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Термины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определения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b/>
          <w:bCs/>
          <w:sz w:val="34"/>
          <w:szCs w:val="34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20" w:right="857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b/>
          <w:bCs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–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Общество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ограниченной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ответственностью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«Калиновские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электрические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сети»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тексту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–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ООО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«КЭС»).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54" w:lineRule="auto"/>
        <w:ind w:left="120" w:right="856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осуществлению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Комиссия)-</w:t>
      </w:r>
      <w:r w:rsidRPr="00D9740A">
        <w:rPr>
          <w:rFonts w:ascii="Times New Roman" w:hAnsi="Times New Roman" w:cs="Times New Roman"/>
          <w:b/>
          <w:bCs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коллегиальный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создаваемый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решений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ходе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5" w:lineRule="auto"/>
        <w:ind w:left="120" w:right="866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Специализированная</w:t>
      </w:r>
      <w:r w:rsidRPr="00D9740A">
        <w:rPr>
          <w:rFonts w:ascii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организация</w:t>
      </w:r>
      <w:r w:rsidRPr="00D9740A">
        <w:rPr>
          <w:rFonts w:ascii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выполняющее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отдельные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функции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(или)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проведению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рамках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полномочий,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переданных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ему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договорной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20" w:right="874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Официальный</w:t>
      </w:r>
      <w:r w:rsidRPr="00D9740A">
        <w:rPr>
          <w:rFonts w:ascii="Times New Roman" w:hAnsi="Times New Roman" w:cs="Times New Roman"/>
          <w:b/>
          <w:bCs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сайт</w:t>
      </w:r>
      <w:r w:rsidRPr="00D9740A">
        <w:rPr>
          <w:rFonts w:ascii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Pr="00D9740A">
        <w:rPr>
          <w:rFonts w:ascii="Times New Roman" w:hAnsi="Times New Roman" w:cs="Times New Roman"/>
          <w:b/>
          <w:bCs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официальный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информационно-телекоммуникационной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сети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Интернет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заказов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(www.zakupki.gov.ru).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20" w:right="856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Официальный</w:t>
      </w:r>
      <w:r w:rsidRPr="00D9740A">
        <w:rPr>
          <w:rFonts w:ascii="Times New Roman" w:hAnsi="Times New Roman" w:cs="Times New Roman"/>
          <w:b/>
          <w:bCs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b/>
          <w:bCs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–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ООО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«КЭС»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телекоммуникационной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сети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(www.kalinovskoe.ru).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120" w:right="859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Единая</w:t>
      </w:r>
      <w:r w:rsidRPr="00D9740A">
        <w:rPr>
          <w:rFonts w:ascii="Times New Roman" w:hAnsi="Times New Roman" w:cs="Times New Roman"/>
          <w:b/>
          <w:bCs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автоматизированная</w:t>
      </w:r>
      <w:r w:rsidRPr="00D9740A">
        <w:rPr>
          <w:rFonts w:ascii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система</w:t>
      </w:r>
      <w:r w:rsidRPr="00D9740A">
        <w:rPr>
          <w:rFonts w:ascii="Times New Roman" w:hAnsi="Times New Roman" w:cs="Times New Roman"/>
          <w:b/>
          <w:bCs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управления</w:t>
      </w:r>
      <w:r w:rsidRPr="00D9740A">
        <w:rPr>
          <w:rFonts w:ascii="Times New Roman" w:hAnsi="Times New Roman" w:cs="Times New Roman"/>
          <w:b/>
          <w:bCs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закупками</w:t>
      </w:r>
      <w:r w:rsidRPr="00D9740A">
        <w:rPr>
          <w:rFonts w:ascii="Times New Roman" w:hAnsi="Times New Roman" w:cs="Times New Roman"/>
          <w:b/>
          <w:bCs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Московской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области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ЕАСУЗ)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региональная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информационная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сфере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интегрированная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единой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информационной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сфере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0" w:right="894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Единый</w:t>
      </w:r>
      <w:r w:rsidRPr="00D9740A">
        <w:rPr>
          <w:rFonts w:ascii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портал</w:t>
      </w:r>
      <w:r w:rsidRPr="00D9740A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торгов</w:t>
      </w:r>
      <w:r w:rsidRPr="00D9740A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–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официальный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 Московской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области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информационно-телекоммуникационной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сети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Интернет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информации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способах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Московской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области</w:t>
      </w:r>
      <w:r w:rsidRPr="00D9740A">
        <w:rPr>
          <w:rFonts w:ascii="Times New Roman" w:hAnsi="Times New Roman" w:cs="Times New Roman"/>
          <w:spacing w:val="-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(www.torgi.mosreg.ru).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20" w:right="904" w:firstLine="42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b/>
          <w:bCs/>
          <w:sz w:val="26"/>
          <w:szCs w:val="26"/>
        </w:rPr>
        <w:t>Поставщик</w:t>
      </w:r>
      <w:r w:rsidRPr="00D9740A">
        <w:rPr>
          <w:rFonts w:ascii="Times New Roman" w:hAnsi="Times New Roman" w:cs="Times New Roman"/>
          <w:b/>
          <w:bCs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исполнитель)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физическое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индивидуальный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предприниматель,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поставляющее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продукцию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(товары,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работы,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услуги)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Заказчику.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0" w:right="922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</w:t>
      </w:r>
      <w:proofErr w:type="gramStart"/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а-</w:t>
      </w:r>
      <w:proofErr w:type="gramEnd"/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процесс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целью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удовлетворения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0" w:right="911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несколько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лиц,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выступающих  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  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стороне  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одного  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закупки,  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независимо  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1"/>
          <w:sz w:val="26"/>
          <w:szCs w:val="26"/>
        </w:rPr>
        <w:t>от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857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857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 w:rsidSect="00D9740A">
          <w:pgSz w:w="11910" w:h="16840"/>
          <w:pgMar w:top="760" w:right="580" w:bottom="280" w:left="16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69" w:after="0" w:line="248" w:lineRule="auto"/>
        <w:ind w:left="100" w:right="1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организационно-правовой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формы,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формы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собственности,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места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нахождения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происхождения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капитала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несколько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физических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выступающих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стороне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индивидуальный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предприниматель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или 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несколько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индивидуальных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предпринимателей,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выступающих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стороне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100" w:right="133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b/>
          <w:bCs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b/>
          <w:bCs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сделал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лучшее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условиями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00" w:right="141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b/>
          <w:bCs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предложившее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лучшие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критериями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  порядком 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  заявок,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52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одноэтапным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многоэтапным.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8" w:lineRule="auto"/>
        <w:ind w:left="100" w:right="134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b/>
          <w:bCs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предложившее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низкую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3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3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снижена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нуля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высокую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9" w:lineRule="auto"/>
        <w:ind w:left="100" w:right="157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цен</w:t>
      </w:r>
      <w:r w:rsidRPr="00D9740A">
        <w:rPr>
          <w:rFonts w:ascii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потребностях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товарах,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работах,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услугах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сообщается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неограниченному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кругу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лиц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победителем,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котором Комиссия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признает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предложившего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низкую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9" w:lineRule="auto"/>
        <w:ind w:left="100" w:right="156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b/>
          <w:bCs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b/>
          <w:bCs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критериев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порядка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оценки,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установленных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предложившего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лучшие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00" w:right="166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D9740A">
        <w:rPr>
          <w:rFonts w:ascii="Times New Roman" w:hAnsi="Times New Roman" w:cs="Times New Roman"/>
          <w:b/>
          <w:bCs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b/>
          <w:bCs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b/>
          <w:bCs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одним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исполнителем)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00" w:right="183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Переторжка</w:t>
      </w:r>
      <w:r w:rsidRPr="00D9740A">
        <w:rPr>
          <w:rFonts w:ascii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процедура,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предполагающая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добровольное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первоначальных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ценовых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Переторжка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возможна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запросов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Переторжка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проводиться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информация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возможности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содержится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52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Продукция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товары,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3" w:after="0" w:line="248" w:lineRule="auto"/>
        <w:ind w:left="100" w:right="215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 xml:space="preserve">Договор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00" w:right="214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3"/>
          <w:sz w:val="26"/>
          <w:szCs w:val="26"/>
        </w:rPr>
        <w:t>Товары</w:t>
      </w:r>
      <w:r w:rsidRPr="00D9740A">
        <w:rPr>
          <w:rFonts w:ascii="Times New Roman" w:hAnsi="Times New Roman" w:cs="Times New Roman"/>
          <w:b/>
          <w:bCs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любые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предметы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(материальные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объекты).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товарам,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частности,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относятся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изделия,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оборудование,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носители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энергии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электрическая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энергия.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00" w:right="216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Работы</w:t>
      </w:r>
      <w:r w:rsidRPr="00D9740A">
        <w:rPr>
          <w:rFonts w:ascii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любая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деятельность,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имеют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материальное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выражение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реализованы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удовлетворения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потребностей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Заказчика.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работам,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частности,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относится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деятельность,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связанная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строительством,  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реконструкцией,  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сносом,  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ремонтом  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или  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обновлением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17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2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17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1680" w:bottom="280" w:left="1340" w:header="720" w:footer="720" w:gutter="0"/>
          <w:cols w:space="720" w:equalWidth="0">
            <w:col w:w="889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69" w:after="0" w:line="248" w:lineRule="auto"/>
        <w:ind w:left="120" w:right="22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здания,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сооружения или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объекта,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подготовка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строительной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площадки,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выемка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грунта,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возведение,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сооружение,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монтаж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оборудования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или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материалов,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отделочные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работы,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сопутствующие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строительные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работы,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такие,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как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бурение,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геодезические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работы,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спутниковая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съемка,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сейсмические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исследования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аналогичные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работы.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2" w:after="0" w:line="249" w:lineRule="auto"/>
        <w:ind w:left="120" w:right="117" w:firstLine="35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Услуги</w:t>
      </w:r>
      <w:r w:rsidRPr="00D9740A">
        <w:rPr>
          <w:rFonts w:ascii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любая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деятельность,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имеют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материального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выражения,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включая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консультационные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юридические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услуги,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ремонт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обслуживание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компьютерной,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офисной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иной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техники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оборудования,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создание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программного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передача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(лицензий)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использование,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предоставление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движимого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недвижимого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имущества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лизинг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аренду.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целях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услугам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относится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любой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помимо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20" w:right="146" w:firstLine="35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b/>
          <w:bCs/>
          <w:sz w:val="26"/>
          <w:szCs w:val="26"/>
        </w:rPr>
        <w:t>Электронный</w:t>
      </w:r>
      <w:r w:rsidRPr="00D9740A">
        <w:rPr>
          <w:rFonts w:ascii="Times New Roman" w:hAnsi="Times New Roman" w:cs="Times New Roman"/>
          <w:b/>
          <w:bCs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документ</w:t>
      </w:r>
      <w:r w:rsidRPr="00D9740A">
        <w:rPr>
          <w:rFonts w:ascii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передаваемый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электронным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каналам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связи,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подписанный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подписью,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электронно-цифровом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формате,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созданный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оформленный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предусмотренном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Федеральным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законом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06.04.2011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№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63-ФЗ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20" w:right="15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«Об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подписи»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принятыми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иными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нормативно-правовыми</w:t>
      </w:r>
      <w:r w:rsidRPr="00D9740A">
        <w:rPr>
          <w:rFonts w:ascii="Times New Roman" w:hAnsi="Times New Roman" w:cs="Times New Roman"/>
          <w:spacing w:val="-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актами.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20" w:right="147" w:firstLine="35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b/>
          <w:bCs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</w:t>
      </w:r>
      <w:r w:rsidRPr="00D9740A">
        <w:rPr>
          <w:rFonts w:ascii="Times New Roman" w:hAnsi="Times New Roman" w:cs="Times New Roman"/>
          <w:b/>
          <w:bCs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b/>
          <w:bCs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комплект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договора),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полную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предмете,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условиях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правилах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правилах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подготовки,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оформления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правилах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выбора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условиях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заключаемого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20" w:right="166" w:firstLine="35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Электронная</w:t>
      </w:r>
      <w:r w:rsidRPr="00D9740A">
        <w:rPr>
          <w:rFonts w:ascii="Times New Roman" w:hAnsi="Times New Roman" w:cs="Times New Roman"/>
          <w:b/>
          <w:bCs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торговая</w:t>
      </w:r>
      <w:r w:rsidRPr="00D9740A">
        <w:rPr>
          <w:rFonts w:ascii="Times New Roman" w:hAnsi="Times New Roman" w:cs="Times New Roman"/>
          <w:b/>
          <w:bCs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площадка</w:t>
      </w:r>
      <w:r w:rsidRPr="00D9740A">
        <w:rPr>
          <w:rFonts w:ascii="Times New Roman" w:hAnsi="Times New Roman" w:cs="Times New Roman"/>
          <w:b/>
          <w:bCs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телекоммуникационной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сети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Интернет,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проводятся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0" w:right="176" w:firstLine="35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b/>
          <w:bCs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(заявка,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предложение)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-  для 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проводимых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бумажном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виде: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комплект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содержащий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направленный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закупке;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проводимых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электронном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виде: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комплект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направленное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120" w:right="194" w:firstLine="35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Конкурентные</w:t>
      </w:r>
      <w:r w:rsidRPr="00D9740A">
        <w:rPr>
          <w:rFonts w:ascii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b/>
          <w:bCs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использующие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состязательность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независимых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0" w:right="201" w:firstLine="35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Неконкурентные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использующие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состязательность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независимых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участников.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0" w:right="196" w:firstLine="35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Открытые</w:t>
      </w:r>
      <w:r w:rsidRPr="00D9740A">
        <w:rPr>
          <w:rFonts w:ascii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b/>
          <w:bCs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b/>
          <w:bCs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любое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20" w:right="210" w:firstLine="35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Закрытые</w:t>
      </w:r>
      <w:r w:rsidRPr="00D9740A">
        <w:rPr>
          <w:rFonts w:ascii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b/>
          <w:bCs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b/>
          <w:bCs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ограниченный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круг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0" w:right="200" w:firstLine="35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Начальная</w:t>
      </w:r>
      <w:r w:rsidRPr="00D9740A">
        <w:rPr>
          <w:rFonts w:ascii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(максимальная)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-</w:t>
      </w:r>
      <w:r w:rsidRPr="00D9740A">
        <w:rPr>
          <w:rFonts w:ascii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предельно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допустимая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определяемая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17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17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1320" w:bottom="280" w:left="1680" w:header="720" w:footer="720" w:gutter="0"/>
          <w:cols w:space="720" w:equalWidth="0">
            <w:col w:w="891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69" w:after="0" w:line="248" w:lineRule="auto"/>
        <w:ind w:left="100" w:right="221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Преференции</w:t>
      </w:r>
      <w:r w:rsidRPr="00D9740A">
        <w:rPr>
          <w:rFonts w:ascii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благоприятных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исполнителей)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происхождения.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00" w:right="215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lastRenderedPageBreak/>
        <w:t>Предварительный</w:t>
      </w:r>
      <w:r w:rsidRPr="00D9740A">
        <w:rPr>
          <w:rFonts w:ascii="Times New Roman" w:hAnsi="Times New Roman" w:cs="Times New Roman"/>
          <w:b/>
          <w:bCs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квалификационный</w:t>
      </w:r>
      <w:r w:rsidRPr="00D9740A">
        <w:rPr>
          <w:rFonts w:ascii="Times New Roman" w:hAnsi="Times New Roman" w:cs="Times New Roman"/>
          <w:b/>
          <w:bCs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b/>
          <w:bCs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исполнителей),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допускаемых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конкурентном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способе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критериями,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установленными</w:t>
      </w:r>
      <w:r w:rsidRPr="00D9740A">
        <w:rPr>
          <w:rFonts w:ascii="Times New Roman" w:hAnsi="Times New Roman" w:cs="Times New Roman"/>
          <w:spacing w:val="-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Заказчиком,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9" w:lineRule="auto"/>
        <w:ind w:left="100" w:right="114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Оператор</w:t>
      </w:r>
      <w:r w:rsidRPr="00D9740A">
        <w:rPr>
          <w:rFonts w:ascii="Times New Roman" w:hAnsi="Times New Roman" w:cs="Times New Roman"/>
          <w:b/>
          <w:bCs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b/>
          <w:bCs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торговой</w:t>
      </w:r>
      <w:r w:rsidRPr="00D9740A">
        <w:rPr>
          <w:rFonts w:ascii="Times New Roman" w:hAnsi="Times New Roman" w:cs="Times New Roman"/>
          <w:b/>
          <w:bCs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площадки</w:t>
      </w:r>
      <w:r w:rsidRPr="00D9740A">
        <w:rPr>
          <w:rFonts w:ascii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зарегистрированное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законом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территории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владеет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площадкой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необходимыми для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функционирования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программно-аппаратными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средствами.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Оператор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обеспечивает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функций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подготовке,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получению,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анализу,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обработке,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предоставлению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проведению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Заказчиков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9" w:lineRule="exact"/>
        <w:ind w:left="527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Реестр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исполнителей)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00" w:right="12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формируемый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проводимых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уклонившихся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таковое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требовалось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исполнителей),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договоры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которыми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расторгнуты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решению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суда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соглашению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сторон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существенным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нарушением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договоров.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52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Дни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тексте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считаются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«рабочие».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9" w:lineRule="auto"/>
        <w:ind w:left="100" w:right="153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используются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иные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термины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определения,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перечне,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подлежащие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толкованию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действующим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Федерации.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17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17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1680" w:bottom="280" w:left="1340" w:header="720" w:footer="720" w:gutter="0"/>
          <w:cols w:space="720" w:equalWidth="0">
            <w:col w:w="889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6" w:after="0" w:line="240" w:lineRule="auto"/>
        <w:ind w:left="2521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1.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цели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регулирования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Положения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b/>
          <w:bCs/>
          <w:sz w:val="31"/>
          <w:szCs w:val="31"/>
        </w:rPr>
      </w:pPr>
    </w:p>
    <w:p w:rsidR="00D9740A" w:rsidRPr="00D9740A" w:rsidRDefault="00D9740A" w:rsidP="00D9740A">
      <w:pPr>
        <w:numPr>
          <w:ilvl w:val="1"/>
          <w:numId w:val="116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0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Настоящее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закупках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Положение)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регулирует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отношения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сфере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116"/>
        </w:numPr>
        <w:tabs>
          <w:tab w:val="left" w:pos="820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819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Целями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регулирования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являются:</w:t>
      </w:r>
    </w:p>
    <w:p w:rsidR="00D9740A" w:rsidRPr="00D9740A" w:rsidRDefault="00D9740A" w:rsidP="00D9740A">
      <w:pPr>
        <w:numPr>
          <w:ilvl w:val="0"/>
          <w:numId w:val="115"/>
        </w:numPr>
        <w:tabs>
          <w:tab w:val="left" w:pos="542"/>
        </w:tabs>
        <w:kinsoku w:val="0"/>
        <w:overflowPunct w:val="0"/>
        <w:autoSpaceDE w:val="0"/>
        <w:autoSpaceDN w:val="0"/>
        <w:adjustRightInd w:val="0"/>
        <w:spacing w:before="18" w:after="0" w:line="240" w:lineRule="auto"/>
        <w:ind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эффективного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использования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средств;</w:t>
      </w:r>
    </w:p>
    <w:p w:rsidR="00D9740A" w:rsidRPr="00D9740A" w:rsidRDefault="00D9740A" w:rsidP="00D9740A">
      <w:pPr>
        <w:numPr>
          <w:ilvl w:val="0"/>
          <w:numId w:val="115"/>
        </w:numPr>
        <w:tabs>
          <w:tab w:val="left" w:pos="575"/>
        </w:tabs>
        <w:kinsoku w:val="0"/>
        <w:overflowPunct w:val="0"/>
        <w:autoSpaceDE w:val="0"/>
        <w:autoSpaceDN w:val="0"/>
        <w:adjustRightInd w:val="0"/>
        <w:spacing w:before="20" w:after="0" w:line="248" w:lineRule="auto"/>
        <w:ind w:right="12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расширение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возможностей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физических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Заказчика;</w:t>
      </w:r>
    </w:p>
    <w:p w:rsidR="00D9740A" w:rsidRPr="00D9740A" w:rsidRDefault="00D9740A" w:rsidP="00D9740A">
      <w:pPr>
        <w:numPr>
          <w:ilvl w:val="0"/>
          <w:numId w:val="115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46" w:hanging="15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развитие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добросовестной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конкуренции;</w:t>
      </w:r>
    </w:p>
    <w:p w:rsidR="00D9740A" w:rsidRPr="00D9740A" w:rsidRDefault="00D9740A" w:rsidP="00D9740A">
      <w:pPr>
        <w:numPr>
          <w:ilvl w:val="0"/>
          <w:numId w:val="115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18" w:after="0" w:line="240" w:lineRule="auto"/>
        <w:ind w:left="546" w:hanging="15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гласности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прозрачности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закупок;</w:t>
      </w:r>
    </w:p>
    <w:p w:rsidR="00D9740A" w:rsidRPr="00D9740A" w:rsidRDefault="00D9740A" w:rsidP="00D9740A">
      <w:pPr>
        <w:numPr>
          <w:ilvl w:val="0"/>
          <w:numId w:val="115"/>
        </w:numPr>
        <w:tabs>
          <w:tab w:val="left" w:pos="669"/>
        </w:tabs>
        <w:kinsoku w:val="0"/>
        <w:overflowPunct w:val="0"/>
        <w:autoSpaceDE w:val="0"/>
        <w:autoSpaceDN w:val="0"/>
        <w:adjustRightInd w:val="0"/>
        <w:spacing w:before="18" w:after="0" w:line="248" w:lineRule="auto"/>
        <w:ind w:right="12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предотвращение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коррупции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других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злоупотреблений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сфере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закупок;</w:t>
      </w:r>
    </w:p>
    <w:p w:rsidR="00D9740A" w:rsidRPr="00D9740A" w:rsidRDefault="00D9740A" w:rsidP="00D9740A">
      <w:pPr>
        <w:numPr>
          <w:ilvl w:val="0"/>
          <w:numId w:val="115"/>
        </w:numPr>
        <w:tabs>
          <w:tab w:val="left" w:pos="667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2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создание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своевременного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полного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удовлетворения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потребностей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товарах,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работах,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услугах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необходимыми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показателями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цены,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надежности.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129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Область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применения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Положения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114"/>
        </w:numPr>
        <w:tabs>
          <w:tab w:val="left" w:pos="93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48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Настоящее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применяется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(пункт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2.4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Положения).</w:t>
      </w:r>
    </w:p>
    <w:p w:rsidR="00D9740A" w:rsidRPr="00D9740A" w:rsidRDefault="00D9740A" w:rsidP="00D9740A">
      <w:pPr>
        <w:numPr>
          <w:ilvl w:val="1"/>
          <w:numId w:val="114"/>
        </w:numPr>
        <w:tabs>
          <w:tab w:val="left" w:pos="93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59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требуется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иной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осуществляются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порядком,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применяется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части,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противоречащей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порядку.</w:t>
      </w:r>
    </w:p>
    <w:p w:rsidR="00D9740A" w:rsidRPr="00D9740A" w:rsidRDefault="00D9740A" w:rsidP="00D9740A">
      <w:pPr>
        <w:numPr>
          <w:ilvl w:val="1"/>
          <w:numId w:val="114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7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Настоящее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распространяется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правоотношения,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возникшие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договорам,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заключенным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114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963" w:hanging="569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регулирует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отношения,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связанные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>:</w:t>
      </w:r>
    </w:p>
    <w:p w:rsidR="00D9740A" w:rsidRPr="00D9740A" w:rsidRDefault="00D9740A" w:rsidP="00D9740A">
      <w:pPr>
        <w:numPr>
          <w:ilvl w:val="0"/>
          <w:numId w:val="113"/>
        </w:numPr>
        <w:tabs>
          <w:tab w:val="left" w:pos="556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103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куплей-продажей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ценных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бумаг,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валютных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ценностей,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драгоценных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металлов,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заключением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договоров,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являющихся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производными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финансовыми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инструментами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(за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договоров,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заключаются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сферы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биржевой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торговли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предусматривает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товаров);</w:t>
      </w:r>
    </w:p>
    <w:p w:rsidR="00D9740A" w:rsidRPr="00D9740A" w:rsidRDefault="00D9740A" w:rsidP="00D9740A">
      <w:pPr>
        <w:numPr>
          <w:ilvl w:val="0"/>
          <w:numId w:val="113"/>
        </w:numPr>
        <w:tabs>
          <w:tab w:val="left" w:pos="746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94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приобретением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биржевых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товарной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бирже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товарных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биржах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биржевой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торговле;</w:t>
      </w:r>
    </w:p>
    <w:p w:rsidR="00D9740A" w:rsidRPr="00D9740A" w:rsidRDefault="00D9740A" w:rsidP="00D9740A">
      <w:pPr>
        <w:numPr>
          <w:ilvl w:val="0"/>
          <w:numId w:val="113"/>
        </w:numPr>
        <w:tabs>
          <w:tab w:val="left" w:pos="652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97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осуществлением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Федеральным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05.04.2013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№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44-ФЗ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«О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контрактной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сфере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государственных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муниципальных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нужд»;</w:t>
      </w:r>
    </w:p>
    <w:p w:rsidR="00D9740A" w:rsidRPr="00D9740A" w:rsidRDefault="00D9740A" w:rsidP="00D9740A">
      <w:pPr>
        <w:numPr>
          <w:ilvl w:val="0"/>
          <w:numId w:val="113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after="0" w:line="298" w:lineRule="exact"/>
        <w:ind w:left="546" w:hanging="15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закупкой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области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военно-технического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сотрудничества;</w:t>
      </w:r>
    </w:p>
    <w:p w:rsidR="00D9740A" w:rsidRPr="00D9740A" w:rsidRDefault="00D9740A" w:rsidP="00D9740A">
      <w:pPr>
        <w:numPr>
          <w:ilvl w:val="0"/>
          <w:numId w:val="113"/>
        </w:numPr>
        <w:tabs>
          <w:tab w:val="left" w:pos="698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02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закупкой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международным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договором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определения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исполнителей)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услуг;</w:t>
      </w:r>
    </w:p>
    <w:p w:rsidR="00D9740A" w:rsidRPr="00D9740A" w:rsidRDefault="00D9740A" w:rsidP="00D9740A">
      <w:pPr>
        <w:numPr>
          <w:ilvl w:val="0"/>
          <w:numId w:val="113"/>
        </w:numPr>
        <w:tabs>
          <w:tab w:val="left" w:pos="650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left="111" w:right="13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осуществлением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аудиторской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обязательного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аудита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бухгалтерской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(финансовой)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отчетности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статьей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30.12.2008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№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307-ФЗ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«Об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аудиторской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деятельности»;</w:t>
      </w:r>
    </w:p>
    <w:p w:rsidR="00D9740A" w:rsidRPr="00D9740A" w:rsidRDefault="00D9740A" w:rsidP="00D9740A">
      <w:pPr>
        <w:numPr>
          <w:ilvl w:val="0"/>
          <w:numId w:val="113"/>
        </w:numPr>
        <w:tabs>
          <w:tab w:val="left" w:pos="712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2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заключением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исполнением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договоров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электроэнергетике,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являющихся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обязательными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субъектов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4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4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11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оптового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рынка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обращения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электрической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энергии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(или)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мощности;</w:t>
      </w:r>
    </w:p>
    <w:p w:rsidR="00D9740A" w:rsidRPr="00D9740A" w:rsidRDefault="00D9740A" w:rsidP="00D9740A">
      <w:pPr>
        <w:numPr>
          <w:ilvl w:val="0"/>
          <w:numId w:val="112"/>
        </w:numPr>
        <w:tabs>
          <w:tab w:val="left" w:pos="632"/>
        </w:tabs>
        <w:kinsoku w:val="0"/>
        <w:overflowPunct w:val="0"/>
        <w:autoSpaceDE w:val="0"/>
        <w:autoSpaceDN w:val="0"/>
        <w:adjustRightInd w:val="0"/>
        <w:spacing w:before="22" w:after="0" w:line="250" w:lineRule="auto"/>
        <w:ind w:right="13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осуществлением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кредитной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организацией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лизинговых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операций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межбанковских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операций,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иностранными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банками;</w:t>
      </w:r>
    </w:p>
    <w:p w:rsidR="00D9740A" w:rsidRPr="00D9740A" w:rsidRDefault="00D9740A" w:rsidP="00D9740A">
      <w:pPr>
        <w:numPr>
          <w:ilvl w:val="0"/>
          <w:numId w:val="112"/>
        </w:numPr>
        <w:tabs>
          <w:tab w:val="left" w:pos="61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3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определением,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избранием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деятельностью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представителя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владельцев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облигаций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ценных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бумагах.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411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3.</w:t>
      </w:r>
      <w:r w:rsidRPr="00D9740A">
        <w:rPr>
          <w:rFonts w:ascii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Нормативно-правовое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регулирование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закупок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111"/>
        </w:numPr>
        <w:tabs>
          <w:tab w:val="left" w:pos="108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52" w:firstLine="25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Нормативно-правовое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регулирование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основывается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положениях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Гражданского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кодекса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Федерального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18.07.2011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№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223-ФЗ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«О </w:t>
      </w:r>
      <w:r w:rsidRPr="00D9740A">
        <w:rPr>
          <w:rFonts w:ascii="Times New Roman" w:hAnsi="Times New Roman" w:cs="Times New Roman"/>
          <w:sz w:val="26"/>
          <w:szCs w:val="26"/>
        </w:rPr>
        <w:t>закупках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z w:val="26"/>
          <w:szCs w:val="26"/>
        </w:rPr>
        <w:t xml:space="preserve"> отдельными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видами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лиц»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Федеральный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№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223-ФЗ),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Федеральных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законов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нормативных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правовых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актов,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регулирующих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отношения,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связанные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осуществлением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закупок.</w:t>
      </w:r>
      <w:proofErr w:type="gramEnd"/>
    </w:p>
    <w:p w:rsidR="00D9740A" w:rsidRPr="00D9740A" w:rsidRDefault="00D9740A" w:rsidP="00D9740A">
      <w:pPr>
        <w:numPr>
          <w:ilvl w:val="1"/>
          <w:numId w:val="111"/>
        </w:numPr>
        <w:tabs>
          <w:tab w:val="left" w:pos="108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1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Локальные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нормативные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акты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вопросам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закупочной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деятельности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включают:</w:t>
      </w:r>
    </w:p>
    <w:p w:rsidR="00D9740A" w:rsidRPr="00D9740A" w:rsidRDefault="00D9740A" w:rsidP="00D9740A">
      <w:pPr>
        <w:numPr>
          <w:ilvl w:val="0"/>
          <w:numId w:val="110"/>
        </w:numPr>
        <w:tabs>
          <w:tab w:val="left" w:pos="54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25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настоящее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Положение;</w:t>
      </w:r>
    </w:p>
    <w:p w:rsidR="00D9740A" w:rsidRPr="00D9740A" w:rsidRDefault="00D9740A" w:rsidP="00D9740A">
      <w:pPr>
        <w:numPr>
          <w:ilvl w:val="0"/>
          <w:numId w:val="110"/>
        </w:numPr>
        <w:tabs>
          <w:tab w:val="left" w:pos="608"/>
        </w:tabs>
        <w:kinsoku w:val="0"/>
        <w:overflowPunct w:val="0"/>
        <w:autoSpaceDE w:val="0"/>
        <w:autoSpaceDN w:val="0"/>
        <w:adjustRightInd w:val="0"/>
        <w:spacing w:before="10" w:after="0" w:line="250" w:lineRule="auto"/>
        <w:ind w:right="184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приказы,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распоряжения,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регламенты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принимаемые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Положением).</w:t>
      </w:r>
    </w:p>
    <w:p w:rsidR="00D9740A" w:rsidRPr="00D9740A" w:rsidRDefault="00D9740A" w:rsidP="00D9740A">
      <w:pPr>
        <w:numPr>
          <w:ilvl w:val="1"/>
          <w:numId w:val="109"/>
        </w:numPr>
        <w:tabs>
          <w:tab w:val="left" w:pos="963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8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разрабатывает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нормативные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методические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материалы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использования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осуществлении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дает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официальные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рекомендации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исполнению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109"/>
        </w:numPr>
        <w:tabs>
          <w:tab w:val="left" w:pos="963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1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Утверждение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дополнений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Федеральным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№223-Ф3.</w:t>
      </w:r>
    </w:p>
    <w:p w:rsidR="00D9740A" w:rsidRPr="00D9740A" w:rsidRDefault="00D9740A" w:rsidP="00D9740A">
      <w:pPr>
        <w:numPr>
          <w:ilvl w:val="1"/>
          <w:numId w:val="109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99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Положение,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дополнения,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вносимые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Положение,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подлежат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позднее,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десяти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утверждения.</w:t>
      </w:r>
    </w:p>
    <w:p w:rsidR="00D9740A" w:rsidRPr="00D9740A" w:rsidRDefault="00D9740A" w:rsidP="00D9740A">
      <w:pPr>
        <w:numPr>
          <w:ilvl w:val="1"/>
          <w:numId w:val="109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96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дополнений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подведение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итогов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осуществляются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действовавшем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дату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109"/>
        </w:numPr>
        <w:tabs>
          <w:tab w:val="left" w:pos="850"/>
        </w:tabs>
        <w:kinsoku w:val="0"/>
        <w:overflowPunct w:val="0"/>
        <w:autoSpaceDE w:val="0"/>
        <w:autoSpaceDN w:val="0"/>
        <w:adjustRightInd w:val="0"/>
        <w:spacing w:before="11" w:after="0" w:line="249" w:lineRule="auto"/>
        <w:ind w:left="110" w:right="10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каждой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указывается,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что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редакции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дату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сайте.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662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 xml:space="preserve">4.      </w:t>
      </w:r>
      <w:r w:rsidRPr="00D9740A">
        <w:rPr>
          <w:rFonts w:ascii="Times New Roman" w:hAnsi="Times New Roman" w:cs="Times New Roman"/>
          <w:b/>
          <w:bCs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Принципы</w:t>
      </w:r>
      <w:r w:rsidRPr="00D9740A">
        <w:rPr>
          <w:rFonts w:ascii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закупочной</w:t>
      </w:r>
      <w:r w:rsidRPr="00D9740A">
        <w:rPr>
          <w:rFonts w:ascii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деятельности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4.1.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руководствуется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следующими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принципами:</w:t>
      </w:r>
    </w:p>
    <w:p w:rsidR="00D9740A" w:rsidRPr="00D9740A" w:rsidRDefault="00D9740A" w:rsidP="00D9740A">
      <w:pPr>
        <w:numPr>
          <w:ilvl w:val="0"/>
          <w:numId w:val="108"/>
        </w:numPr>
        <w:tabs>
          <w:tab w:val="left" w:pos="540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информационная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открытость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закупки;</w:t>
      </w:r>
    </w:p>
    <w:p w:rsidR="00D9740A" w:rsidRPr="00D9740A" w:rsidRDefault="00D9740A" w:rsidP="00D9740A">
      <w:pPr>
        <w:numPr>
          <w:ilvl w:val="0"/>
          <w:numId w:val="108"/>
        </w:numPr>
        <w:tabs>
          <w:tab w:val="left" w:pos="764"/>
        </w:tabs>
        <w:kinsoku w:val="0"/>
        <w:overflowPunct w:val="0"/>
        <w:autoSpaceDE w:val="0"/>
        <w:autoSpaceDN w:val="0"/>
        <w:adjustRightInd w:val="0"/>
        <w:spacing w:before="18" w:after="0" w:line="248" w:lineRule="auto"/>
        <w:ind w:right="13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равноправие,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справедливость,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отсутствие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дискриминации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необоснованных</w:t>
      </w:r>
      <w:r w:rsidRPr="00D9740A">
        <w:rPr>
          <w:rFonts w:ascii="Times New Roman" w:hAnsi="Times New Roman" w:cs="Times New Roman"/>
          <w:spacing w:val="2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ограничений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отношению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закупок;</w:t>
      </w:r>
    </w:p>
    <w:p w:rsidR="00D9740A" w:rsidRPr="00D9740A" w:rsidRDefault="00D9740A" w:rsidP="00D9740A">
      <w:pPr>
        <w:numPr>
          <w:ilvl w:val="0"/>
          <w:numId w:val="108"/>
        </w:numPr>
        <w:tabs>
          <w:tab w:val="left" w:pos="735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4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целевое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экономически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эффективное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расходование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приобретение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(с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учетом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стоимости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жизненного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цикла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закупаемой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продукции)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реализация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мер,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направленных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сокращение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издержек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Заказчика;</w:t>
      </w:r>
    </w:p>
    <w:p w:rsidR="00D9740A" w:rsidRPr="00D9740A" w:rsidRDefault="00D9740A" w:rsidP="00D9740A">
      <w:pPr>
        <w:numPr>
          <w:ilvl w:val="0"/>
          <w:numId w:val="108"/>
        </w:numPr>
        <w:tabs>
          <w:tab w:val="left" w:pos="71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6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отсутствие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ограничения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установления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неизмеримых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5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6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5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97" w:after="0" w:line="240" w:lineRule="auto"/>
        <w:ind w:left="2664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 xml:space="preserve">5.      </w:t>
      </w:r>
      <w:r w:rsidRPr="00D9740A">
        <w:rPr>
          <w:rFonts w:ascii="Times New Roman" w:hAnsi="Times New Roman" w:cs="Times New Roman"/>
          <w:b/>
          <w:bCs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Размещение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информации</w:t>
      </w:r>
      <w:r w:rsidRPr="00D9740A">
        <w:rPr>
          <w:rFonts w:ascii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</w:t>
      </w:r>
      <w:r w:rsidRPr="00D9740A">
        <w:rPr>
          <w:rFonts w:ascii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закупках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D9740A" w:rsidRPr="00D9740A" w:rsidRDefault="00D9740A" w:rsidP="00D9740A">
      <w:pPr>
        <w:numPr>
          <w:ilvl w:val="1"/>
          <w:numId w:val="107"/>
        </w:numPr>
        <w:tabs>
          <w:tab w:val="left" w:pos="92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61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Информация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закупках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подлежит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Официальном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информационно-телекоммуникационной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сети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Интернет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заказов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работ, оказание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(www.zakupki.gov.ru)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Официальный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сайт).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через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личный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кабинет,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посредством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ЕАСУЗ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руководствуясь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Федеральным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законом,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иными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нормативн</w:t>
      </w:r>
      <w:proofErr w:type="gramStart"/>
      <w:r w:rsidRPr="00D9740A">
        <w:rPr>
          <w:rFonts w:ascii="Times New Roman" w:hAnsi="Times New Roman" w:cs="Times New Roman"/>
          <w:spacing w:val="1"/>
          <w:sz w:val="26"/>
          <w:szCs w:val="26"/>
        </w:rPr>
        <w:t>о-</w:t>
      </w:r>
      <w:proofErr w:type="gramEnd"/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правовыми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актами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Положением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заносит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всю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необходимую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закупках,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которая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интеграции,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автоматически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107"/>
        </w:numPr>
        <w:tabs>
          <w:tab w:val="left" w:pos="92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90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дополнительно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разместить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указанную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5.1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информацию  на  официальном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  информационн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телекоммуникационной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сети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Интернет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Официальный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Заказчика),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информационных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ресурсах,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средствах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массовой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информации.</w:t>
      </w:r>
    </w:p>
    <w:p w:rsidR="00D9740A" w:rsidRPr="00D9740A" w:rsidRDefault="00D9740A" w:rsidP="00D9740A">
      <w:pPr>
        <w:numPr>
          <w:ilvl w:val="1"/>
          <w:numId w:val="107"/>
        </w:numPr>
        <w:tabs>
          <w:tab w:val="left" w:pos="92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201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(объема,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закупаемых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сроков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сравнению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указанными</w:t>
      </w:r>
      <w:proofErr w:type="gramEnd"/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протоколе,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составленном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закупки)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десяти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календарных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8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изменении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107"/>
        </w:numPr>
        <w:tabs>
          <w:tab w:val="left" w:pos="944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218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ЕАСУЗ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информации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закупках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Правительством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Московской  области.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регистрации 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  ЕАСУЗ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центральным  исполнительным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органом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власти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>Московской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области,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Правительством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Московской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области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ведение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указанной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информационной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системы.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090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6.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Организация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закупочной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деятельности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Заказчика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0" w:right="121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6.1.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целях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закупочной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деятельности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выполняет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функции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осуществлению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закупки:</w:t>
      </w:r>
    </w:p>
    <w:p w:rsidR="00D9740A" w:rsidRPr="00D9740A" w:rsidRDefault="00D9740A" w:rsidP="00D9740A">
      <w:pPr>
        <w:numPr>
          <w:ilvl w:val="0"/>
          <w:numId w:val="106"/>
        </w:numPr>
        <w:tabs>
          <w:tab w:val="left" w:pos="503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3"/>
          <w:sz w:val="26"/>
          <w:szCs w:val="26"/>
        </w:rPr>
        <w:t>планирование</w:t>
      </w:r>
      <w:r w:rsidRPr="00D9740A">
        <w:rPr>
          <w:rFonts w:ascii="Times New Roman" w:hAnsi="Times New Roman" w:cs="Times New Roman"/>
          <w:spacing w:val="-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закупок;</w:t>
      </w:r>
    </w:p>
    <w:p w:rsidR="00D9740A" w:rsidRPr="00D9740A" w:rsidRDefault="00D9740A" w:rsidP="00D9740A">
      <w:pPr>
        <w:numPr>
          <w:ilvl w:val="0"/>
          <w:numId w:val="106"/>
        </w:numPr>
        <w:tabs>
          <w:tab w:val="left" w:pos="507"/>
        </w:tabs>
        <w:kinsoku w:val="0"/>
        <w:overflowPunct w:val="0"/>
        <w:autoSpaceDE w:val="0"/>
        <w:autoSpaceDN w:val="0"/>
        <w:adjustRightInd w:val="0"/>
        <w:spacing w:before="18" w:after="0" w:line="240" w:lineRule="auto"/>
        <w:ind w:left="506" w:hanging="13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организация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закупок;</w:t>
      </w:r>
    </w:p>
    <w:p w:rsidR="00D9740A" w:rsidRPr="00D9740A" w:rsidRDefault="00D9740A" w:rsidP="00D9740A">
      <w:pPr>
        <w:numPr>
          <w:ilvl w:val="0"/>
          <w:numId w:val="106"/>
        </w:numPr>
        <w:tabs>
          <w:tab w:val="left" w:pos="527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26" w:hanging="15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договоров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ведение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отчетности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заключенным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договорам;</w:t>
      </w:r>
    </w:p>
    <w:p w:rsidR="00D9740A" w:rsidRPr="00D9740A" w:rsidRDefault="00D9740A" w:rsidP="00D9740A">
      <w:pPr>
        <w:numPr>
          <w:ilvl w:val="0"/>
          <w:numId w:val="106"/>
        </w:numPr>
        <w:tabs>
          <w:tab w:val="left" w:pos="527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26" w:hanging="15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контроль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договоров;</w:t>
      </w:r>
    </w:p>
    <w:p w:rsidR="00D9740A" w:rsidRPr="00D9740A" w:rsidRDefault="00D9740A" w:rsidP="00D9740A">
      <w:pPr>
        <w:numPr>
          <w:ilvl w:val="0"/>
          <w:numId w:val="106"/>
        </w:numPr>
        <w:tabs>
          <w:tab w:val="left" w:pos="505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04" w:hanging="13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выполняет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иные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функции,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связанные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осуществлением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закупок.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9" w:lineRule="auto"/>
        <w:ind w:left="120" w:right="135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6.2.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Ежемесячно,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10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числа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месяца,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следующего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отчетным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месяцем,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сайте:</w:t>
      </w:r>
    </w:p>
    <w:p w:rsidR="00D9740A" w:rsidRPr="00D9740A" w:rsidRDefault="00D9740A" w:rsidP="00D9740A">
      <w:pPr>
        <w:numPr>
          <w:ilvl w:val="0"/>
          <w:numId w:val="105"/>
        </w:numPr>
        <w:tabs>
          <w:tab w:val="left" w:pos="563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37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количестве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общей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стоимости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договоров,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заключенных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услуг;</w:t>
      </w:r>
    </w:p>
    <w:p w:rsidR="00D9740A" w:rsidRPr="00D9740A" w:rsidRDefault="00D9740A" w:rsidP="00D9740A">
      <w:pPr>
        <w:numPr>
          <w:ilvl w:val="0"/>
          <w:numId w:val="105"/>
        </w:numPr>
        <w:tabs>
          <w:tab w:val="left" w:pos="57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24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количестве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общей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стоимости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договоров,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заключенных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исполнителя);</w:t>
      </w:r>
    </w:p>
    <w:p w:rsidR="00D9740A" w:rsidRPr="00D9740A" w:rsidRDefault="00D9740A" w:rsidP="00D9740A">
      <w:pPr>
        <w:numPr>
          <w:ilvl w:val="0"/>
          <w:numId w:val="105"/>
        </w:numPr>
        <w:tabs>
          <w:tab w:val="left" w:pos="577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26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количестве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общей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стоимости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договоров,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заключенных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составляют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>государственную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тайну</w:t>
      </w:r>
      <w:r w:rsidRPr="00D9740A">
        <w:rPr>
          <w:rFonts w:ascii="Times New Roman" w:hAnsi="Times New Roman" w:cs="Times New Roman"/>
          <w:spacing w:val="-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9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приняты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Правительства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частью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16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стати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4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Федерального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закона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№223-Ф3;</w:t>
      </w:r>
    </w:p>
    <w:p w:rsidR="00D9740A" w:rsidRPr="00D9740A" w:rsidRDefault="00D9740A" w:rsidP="00D9740A">
      <w:pPr>
        <w:numPr>
          <w:ilvl w:val="0"/>
          <w:numId w:val="105"/>
        </w:numPr>
        <w:tabs>
          <w:tab w:val="left" w:pos="54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58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количестве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общей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стоимости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договоров,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заключенных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субъектов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малого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среднего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предпринимательства.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20" w:right="108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6.3.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Функции,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перечисленные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пунктах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6.1-6.2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закрепляются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7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структурными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подразделениями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внутренним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регламентом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взаимодействия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между</w:t>
      </w:r>
      <w:r w:rsidRPr="00D9740A">
        <w:rPr>
          <w:rFonts w:ascii="Times New Roman" w:hAnsi="Times New Roman" w:cs="Times New Roman"/>
          <w:spacing w:val="-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структурными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подразделениями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4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7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4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900" w:header="720" w:footer="720" w:gutter="0"/>
          <w:cols w:space="720" w:equalWidth="0">
            <w:col w:w="1041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97" w:after="0" w:line="240" w:lineRule="auto"/>
        <w:ind w:left="2846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7.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осуществлению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закупок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2" w:right="162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7.1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осуществлению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Комиссия)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принимает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решения,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необходимые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выбора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proofErr w:type="gramEnd"/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о:</w:t>
      </w:r>
    </w:p>
    <w:p w:rsidR="00D9740A" w:rsidRPr="00D9740A" w:rsidRDefault="00D9740A" w:rsidP="00D9740A">
      <w:pPr>
        <w:numPr>
          <w:ilvl w:val="0"/>
          <w:numId w:val="104"/>
        </w:numPr>
        <w:tabs>
          <w:tab w:val="left" w:pos="516"/>
        </w:tabs>
        <w:kinsoku w:val="0"/>
        <w:overflowPunct w:val="0"/>
        <w:autoSpaceDE w:val="0"/>
        <w:autoSpaceDN w:val="0"/>
        <w:adjustRightInd w:val="0"/>
        <w:spacing w:after="0" w:line="298" w:lineRule="exact"/>
        <w:ind w:firstLine="261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5"/>
          <w:sz w:val="26"/>
          <w:szCs w:val="26"/>
        </w:rPr>
        <w:t>допуске</w:t>
      </w:r>
      <w:proofErr w:type="gramEnd"/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участию;</w:t>
      </w:r>
    </w:p>
    <w:p w:rsidR="00D9740A" w:rsidRPr="00D9740A" w:rsidRDefault="00D9740A" w:rsidP="00D9740A">
      <w:pPr>
        <w:numPr>
          <w:ilvl w:val="0"/>
          <w:numId w:val="104"/>
        </w:numPr>
        <w:tabs>
          <w:tab w:val="left" w:pos="513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12" w:hanging="139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6"/>
          <w:sz w:val="26"/>
          <w:szCs w:val="26"/>
        </w:rPr>
        <w:t>выборе</w:t>
      </w:r>
      <w:proofErr w:type="gramEnd"/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победителя;</w:t>
      </w:r>
    </w:p>
    <w:p w:rsidR="00D9740A" w:rsidRPr="00D9740A" w:rsidRDefault="00D9740A" w:rsidP="00D9740A">
      <w:pPr>
        <w:numPr>
          <w:ilvl w:val="0"/>
          <w:numId w:val="104"/>
        </w:numPr>
        <w:tabs>
          <w:tab w:val="left" w:pos="501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00" w:hanging="127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1"/>
          <w:sz w:val="26"/>
          <w:szCs w:val="26"/>
        </w:rPr>
        <w:t>признании</w:t>
      </w:r>
      <w:proofErr w:type="gramEnd"/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несостоявшейся;</w:t>
      </w:r>
    </w:p>
    <w:p w:rsidR="00D9740A" w:rsidRPr="00D9740A" w:rsidRDefault="00D9740A" w:rsidP="00D9740A">
      <w:pPr>
        <w:numPr>
          <w:ilvl w:val="0"/>
          <w:numId w:val="104"/>
        </w:numPr>
        <w:tabs>
          <w:tab w:val="left" w:pos="506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05" w:hanging="132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проведении</w:t>
      </w:r>
      <w:proofErr w:type="gramEnd"/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переторжки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рамках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проводимой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закупки;</w:t>
      </w:r>
    </w:p>
    <w:p w:rsidR="00D9740A" w:rsidRPr="00D9740A" w:rsidRDefault="00D9740A" w:rsidP="00D9740A">
      <w:pPr>
        <w:numPr>
          <w:ilvl w:val="0"/>
          <w:numId w:val="104"/>
        </w:numPr>
        <w:tabs>
          <w:tab w:val="left" w:pos="600"/>
        </w:tabs>
        <w:kinsoku w:val="0"/>
        <w:overflowPunct w:val="0"/>
        <w:autoSpaceDE w:val="0"/>
        <w:autoSpaceDN w:val="0"/>
        <w:adjustRightInd w:val="0"/>
        <w:spacing w:before="10" w:after="0" w:line="250" w:lineRule="auto"/>
        <w:ind w:right="197" w:firstLine="26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7"/>
          <w:sz w:val="26"/>
          <w:szCs w:val="26"/>
        </w:rPr>
        <w:t>заключении</w:t>
      </w:r>
      <w:proofErr w:type="gramEnd"/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исполнителем)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Положением.</w:t>
      </w:r>
    </w:p>
    <w:p w:rsidR="00D9740A" w:rsidRPr="00D9740A" w:rsidRDefault="00D9740A" w:rsidP="00D9740A">
      <w:pPr>
        <w:numPr>
          <w:ilvl w:val="1"/>
          <w:numId w:val="103"/>
        </w:numPr>
        <w:tabs>
          <w:tab w:val="left" w:pos="897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90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5"/>
          <w:sz w:val="26"/>
          <w:szCs w:val="26"/>
        </w:rPr>
        <w:t>позднее</w:t>
      </w:r>
      <w:proofErr w:type="gramEnd"/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пять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приема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руководитель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принимает решение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создании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Комиссии.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своему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усмотрению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руководитель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создать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Единую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Комиссию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несколько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проведению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закупок.</w:t>
      </w:r>
    </w:p>
    <w:p w:rsidR="00D9740A" w:rsidRPr="00D9740A" w:rsidRDefault="00D9740A" w:rsidP="00D9740A">
      <w:pPr>
        <w:numPr>
          <w:ilvl w:val="1"/>
          <w:numId w:val="103"/>
        </w:numPr>
        <w:tabs>
          <w:tab w:val="left" w:pos="943"/>
        </w:tabs>
        <w:kinsoku w:val="0"/>
        <w:overflowPunct w:val="0"/>
        <w:autoSpaceDE w:val="0"/>
        <w:autoSpaceDN w:val="0"/>
        <w:adjustRightInd w:val="0"/>
        <w:spacing w:before="12" w:after="0" w:line="250" w:lineRule="auto"/>
        <w:ind w:right="105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Председателем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назначен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руководитель,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заместитель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согласованию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представитель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власти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Московской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области,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ведомственном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подчинении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находится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Заказчик.</w:t>
      </w:r>
    </w:p>
    <w:p w:rsidR="00D9740A" w:rsidRPr="00D9740A" w:rsidRDefault="00D9740A" w:rsidP="00D9740A">
      <w:pPr>
        <w:numPr>
          <w:ilvl w:val="1"/>
          <w:numId w:val="103"/>
        </w:numPr>
        <w:tabs>
          <w:tab w:val="left" w:pos="864"/>
        </w:tabs>
        <w:kinsoku w:val="0"/>
        <w:overflowPunct w:val="0"/>
        <w:autoSpaceDE w:val="0"/>
        <w:autoSpaceDN w:val="0"/>
        <w:adjustRightInd w:val="0"/>
        <w:spacing w:after="0" w:line="297" w:lineRule="exact"/>
        <w:ind w:left="863" w:hanging="49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Замена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члена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допускается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решению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руководителя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103"/>
        </w:numPr>
        <w:tabs>
          <w:tab w:val="left" w:pos="864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863" w:hanging="49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Число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членов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пяти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человек.</w:t>
      </w:r>
    </w:p>
    <w:p w:rsidR="00D9740A" w:rsidRPr="00D9740A" w:rsidRDefault="00D9740A" w:rsidP="00D9740A">
      <w:pPr>
        <w:numPr>
          <w:ilvl w:val="1"/>
          <w:numId w:val="103"/>
        </w:numPr>
        <w:tabs>
          <w:tab w:val="left" w:pos="864"/>
        </w:tabs>
        <w:kinsoku w:val="0"/>
        <w:overflowPunct w:val="0"/>
        <w:autoSpaceDE w:val="0"/>
        <w:autoSpaceDN w:val="0"/>
        <w:adjustRightInd w:val="0"/>
        <w:spacing w:before="18" w:after="0" w:line="248" w:lineRule="auto"/>
        <w:ind w:right="125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входить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как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работники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иные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являющиеся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работниками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103"/>
        </w:numPr>
        <w:tabs>
          <w:tab w:val="left" w:pos="864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25" w:firstLine="26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 не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включаться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лично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заинтересованные  в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(представители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состоящие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 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штате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организаций,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заявки),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лица,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способны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оказывать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влияние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том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 лица, являющиеся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акционерами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членами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органов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управления,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кредиторами).</w:t>
      </w:r>
      <w:proofErr w:type="gramEnd"/>
    </w:p>
    <w:p w:rsidR="00D9740A" w:rsidRPr="00D9740A" w:rsidRDefault="00D9740A" w:rsidP="00D9740A">
      <w:pPr>
        <w:numPr>
          <w:ilvl w:val="1"/>
          <w:numId w:val="103"/>
        </w:numPr>
        <w:tabs>
          <w:tab w:val="left" w:pos="864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44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Заседание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считается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правомочным,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нем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присутствуют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пятидесяти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процентов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общего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членов.</w:t>
      </w:r>
    </w:p>
    <w:p w:rsidR="00D9740A" w:rsidRPr="00D9740A" w:rsidRDefault="00D9740A" w:rsidP="00D9740A">
      <w:pPr>
        <w:numPr>
          <w:ilvl w:val="1"/>
          <w:numId w:val="103"/>
        </w:numPr>
        <w:tabs>
          <w:tab w:val="left" w:pos="943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50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принимает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голосования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простым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большинством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голосов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присутствующих,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равенстве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голосов,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голос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председателя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решающим.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691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8.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Планирование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закупок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numPr>
          <w:ilvl w:val="1"/>
          <w:numId w:val="102"/>
        </w:numPr>
        <w:tabs>
          <w:tab w:val="left" w:pos="107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61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формирования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плана,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плана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устанавливаются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Правительством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Положением.</w:t>
      </w:r>
    </w:p>
    <w:p w:rsidR="00D9740A" w:rsidRPr="00D9740A" w:rsidRDefault="00D9740A" w:rsidP="00D9740A">
      <w:pPr>
        <w:numPr>
          <w:ilvl w:val="1"/>
          <w:numId w:val="102"/>
        </w:numPr>
        <w:tabs>
          <w:tab w:val="left" w:pos="107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74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План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формируется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Правительства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определяемыми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статьи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4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Федерального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№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223-ФЗ,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предусмотренном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иными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документами,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принятыми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развитие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102"/>
        </w:numPr>
        <w:tabs>
          <w:tab w:val="left" w:pos="107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6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Планом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закупок.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допускается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План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случаев:</w:t>
      </w:r>
    </w:p>
    <w:p w:rsidR="00D9740A" w:rsidRPr="00D9740A" w:rsidRDefault="00D9740A" w:rsidP="00D9740A">
      <w:pPr>
        <w:numPr>
          <w:ilvl w:val="0"/>
          <w:numId w:val="101"/>
        </w:numPr>
        <w:tabs>
          <w:tab w:val="left" w:pos="52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269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(работ,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услуг),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составляют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государственную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тайну;</w:t>
      </w:r>
    </w:p>
    <w:p w:rsidR="00D9740A" w:rsidRPr="00D9740A" w:rsidRDefault="00D9740A" w:rsidP="00D9740A">
      <w:pPr>
        <w:numPr>
          <w:ilvl w:val="0"/>
          <w:numId w:val="101"/>
        </w:numPr>
        <w:tabs>
          <w:tab w:val="left" w:pos="617"/>
        </w:tabs>
        <w:kinsoku w:val="0"/>
        <w:overflowPunct w:val="0"/>
        <w:autoSpaceDE w:val="0"/>
        <w:autoSpaceDN w:val="0"/>
        <w:adjustRightInd w:val="0"/>
        <w:spacing w:before="11" w:after="0" w:line="249" w:lineRule="auto"/>
        <w:ind w:right="193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подпункта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11.2.8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11.2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(вследствие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обстоятельств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непреодолимой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силы);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5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8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5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2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25" w:right="217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стоимость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превышает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100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тыс.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рублей,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годовая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выручка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заказчика за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отчетный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финансовый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составляет более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чем </w:t>
      </w:r>
      <w:r w:rsidRPr="00D9740A">
        <w:rPr>
          <w:rFonts w:ascii="Times New Roman" w:hAnsi="Times New Roman" w:cs="Times New Roman"/>
          <w:sz w:val="26"/>
          <w:szCs w:val="26"/>
        </w:rPr>
        <w:t xml:space="preserve">5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млрд.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рублей,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превышает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500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тыс.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рублей.</w:t>
      </w:r>
    </w:p>
    <w:p w:rsidR="00D9740A" w:rsidRPr="00D9740A" w:rsidRDefault="00D9740A" w:rsidP="00D9740A">
      <w:pPr>
        <w:numPr>
          <w:ilvl w:val="1"/>
          <w:numId w:val="100"/>
        </w:numPr>
        <w:tabs>
          <w:tab w:val="left" w:pos="89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2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Периодом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планирования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установлен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календарный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год,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следующий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текущим</w:t>
      </w:r>
      <w:r w:rsidRPr="00D9740A">
        <w:rPr>
          <w:rFonts w:ascii="Times New Roman" w:hAnsi="Times New Roman" w:cs="Times New Roman"/>
          <w:spacing w:val="7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календарным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годом.</w:t>
      </w:r>
    </w:p>
    <w:p w:rsidR="00D9740A" w:rsidRPr="00D9740A" w:rsidRDefault="00D9740A" w:rsidP="00D9740A">
      <w:pPr>
        <w:numPr>
          <w:ilvl w:val="1"/>
          <w:numId w:val="100"/>
        </w:numPr>
        <w:tabs>
          <w:tab w:val="left" w:pos="89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17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План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следующий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календарный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год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включаются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продукции,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объявление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начале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планируется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календарного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года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(публикация</w:t>
      </w:r>
      <w:r w:rsidRPr="00D9740A">
        <w:rPr>
          <w:rFonts w:ascii="Times New Roman" w:hAnsi="Times New Roman" w:cs="Times New Roman"/>
          <w:spacing w:val="9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извещения,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объявляющего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начале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открытых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способах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закупки;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направление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приглашений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закрытых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способах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закупки;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неконкурентных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способах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закупки),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предусмотрено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Положением.</w:t>
      </w:r>
      <w:proofErr w:type="gramEnd"/>
    </w:p>
    <w:p w:rsidR="00D9740A" w:rsidRPr="00D9740A" w:rsidRDefault="00D9740A" w:rsidP="00D9740A">
      <w:pPr>
        <w:numPr>
          <w:ilvl w:val="1"/>
          <w:numId w:val="100"/>
        </w:numPr>
        <w:tabs>
          <w:tab w:val="left" w:pos="89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4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включенные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План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следующий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календарный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год,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подлежат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включению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План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финансово-хозяйственной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деятельности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Заказчика.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1" w:right="13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Формирование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Плана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следующий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календарный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структурными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подразделениями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внутренним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регламентом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взаимодействия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между</w:t>
      </w:r>
      <w:r w:rsidRPr="00D9740A">
        <w:rPr>
          <w:rFonts w:ascii="Times New Roman" w:hAnsi="Times New Roman" w:cs="Times New Roman"/>
          <w:spacing w:val="-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структурными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подразделениями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100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963" w:hanging="569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План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сведения: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554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1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наименование,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местонахождения,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телефон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электронной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почты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наличии);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52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26" w:hanging="13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порядковый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номер,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формируется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последовательно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года;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623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5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предмет договора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идентификационного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кода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7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Общероссийским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классификатором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видам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экономической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деятельности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(ОКПД)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обязательным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заполнением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разделов,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подразделов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рекомендуемым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заполнением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групп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подгрупп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видов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экономической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деятельности,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классов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подклассов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видов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услуг;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5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минимально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необходимые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предъявляемые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закупаемым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(работам,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услугам),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включая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>функциональные,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технические,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>качественные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характеристики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>эксплуатационные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характеристики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позволяющие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идентифицировать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необходимости);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614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единицы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измерения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закупаемых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(работ,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услуг)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код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Общероссийскому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классификатору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единиц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измерения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(ОКЕИ);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626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9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количестве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(объеме)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закупаемых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(работ,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услуг)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натуральном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выражении;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52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26" w:hanging="13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(цене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лота);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523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22" w:hanging="12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планируемая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период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(год,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месяц);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527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26" w:hanging="13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(год,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месяц);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523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22" w:hanging="12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закупки;</w:t>
      </w:r>
    </w:p>
    <w:p w:rsidR="00D9740A" w:rsidRPr="00D9740A" w:rsidRDefault="00D9740A" w:rsidP="00D9740A">
      <w:pPr>
        <w:numPr>
          <w:ilvl w:val="0"/>
          <w:numId w:val="99"/>
        </w:numPr>
        <w:tabs>
          <w:tab w:val="left" w:pos="542"/>
        </w:tabs>
        <w:kinsoku w:val="0"/>
        <w:overflowPunct w:val="0"/>
        <w:autoSpaceDE w:val="0"/>
        <w:autoSpaceDN w:val="0"/>
        <w:adjustRightInd w:val="0"/>
        <w:spacing w:before="13" w:after="0" w:line="240" w:lineRule="auto"/>
        <w:ind w:left="541" w:hanging="14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форме.</w:t>
      </w:r>
    </w:p>
    <w:p w:rsidR="00D9740A" w:rsidRPr="00D9740A" w:rsidRDefault="00D9740A" w:rsidP="00D9740A">
      <w:pPr>
        <w:numPr>
          <w:ilvl w:val="1"/>
          <w:numId w:val="98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формировании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Плана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следующий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календарный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год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учитываются: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1" w:right="11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структурных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подразделений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приобретение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продукции;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предполагаемые</w:t>
      </w:r>
      <w:r w:rsidRPr="00D9740A">
        <w:rPr>
          <w:rFonts w:ascii="Times New Roman" w:hAnsi="Times New Roman" w:cs="Times New Roman"/>
          <w:spacing w:val="9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рамках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мероприятий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реализации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программ,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определяющих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деятельность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98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before="5" w:after="0" w:line="255" w:lineRule="auto"/>
        <w:ind w:right="20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Утвержденный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План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десяти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календарных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момента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подлежит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31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декабря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текущего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года.</w:t>
      </w:r>
    </w:p>
    <w:p w:rsidR="00D9740A" w:rsidRPr="00D9740A" w:rsidRDefault="00D9740A" w:rsidP="00D9740A">
      <w:pPr>
        <w:numPr>
          <w:ilvl w:val="1"/>
          <w:numId w:val="98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54" w:lineRule="auto"/>
        <w:ind w:right="19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структурными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подразделениями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осуществляться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корректировка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Плана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8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размещения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 Официальном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 о проведении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неконкурентных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направления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приглашений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4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9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4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580" w:bottom="280" w:left="880" w:header="720" w:footer="720" w:gutter="0"/>
          <w:cols w:space="720" w:equalWidth="0">
            <w:col w:w="1045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6" w:after="0" w:line="240" w:lineRule="auto"/>
        <w:ind w:left="11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закрытых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способах</w:t>
      </w:r>
      <w:proofErr w:type="gramEnd"/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457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9.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закупок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97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следующими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способами:</w:t>
      </w:r>
    </w:p>
    <w:p w:rsidR="00D9740A" w:rsidRPr="00D9740A" w:rsidRDefault="00D9740A" w:rsidP="00D9740A">
      <w:pPr>
        <w:numPr>
          <w:ilvl w:val="2"/>
          <w:numId w:val="97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Конкурентные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закупки:</w:t>
      </w:r>
    </w:p>
    <w:p w:rsidR="00D9740A" w:rsidRPr="00D9740A" w:rsidRDefault="00D9740A" w:rsidP="00D9740A">
      <w:pPr>
        <w:numPr>
          <w:ilvl w:val="0"/>
          <w:numId w:val="96"/>
        </w:numPr>
        <w:tabs>
          <w:tab w:val="left" w:pos="540"/>
        </w:tabs>
        <w:kinsoku w:val="0"/>
        <w:overflowPunct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конкурс;</w:t>
      </w:r>
    </w:p>
    <w:p w:rsidR="00D9740A" w:rsidRPr="00D9740A" w:rsidRDefault="00D9740A" w:rsidP="00D9740A">
      <w:pPr>
        <w:numPr>
          <w:ilvl w:val="0"/>
          <w:numId w:val="96"/>
        </w:numPr>
        <w:tabs>
          <w:tab w:val="left" w:pos="536"/>
        </w:tabs>
        <w:kinsoku w:val="0"/>
        <w:overflowPunct w:val="0"/>
        <w:autoSpaceDE w:val="0"/>
        <w:autoSpaceDN w:val="0"/>
        <w:adjustRightInd w:val="0"/>
        <w:spacing w:before="18" w:after="0" w:line="240" w:lineRule="auto"/>
        <w:ind w:left="535" w:hanging="14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аукцион;</w:t>
      </w:r>
    </w:p>
    <w:p w:rsidR="00D9740A" w:rsidRPr="00D9740A" w:rsidRDefault="00D9740A" w:rsidP="00D9740A">
      <w:pPr>
        <w:numPr>
          <w:ilvl w:val="0"/>
          <w:numId w:val="96"/>
        </w:numPr>
        <w:tabs>
          <w:tab w:val="left" w:pos="540"/>
        </w:tabs>
        <w:kinsoku w:val="0"/>
        <w:overflowPunct w:val="0"/>
        <w:autoSpaceDE w:val="0"/>
        <w:autoSpaceDN w:val="0"/>
        <w:adjustRightInd w:val="0"/>
        <w:spacing w:before="18" w:after="0" w:line="240" w:lineRule="auto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предложений;</w:t>
      </w:r>
    </w:p>
    <w:p w:rsidR="00D9740A" w:rsidRPr="00D9740A" w:rsidRDefault="00D9740A" w:rsidP="00D9740A">
      <w:pPr>
        <w:numPr>
          <w:ilvl w:val="0"/>
          <w:numId w:val="96"/>
        </w:numPr>
        <w:tabs>
          <w:tab w:val="left" w:pos="540"/>
        </w:tabs>
        <w:kinsoku w:val="0"/>
        <w:overflowPunct w:val="0"/>
        <w:autoSpaceDE w:val="0"/>
        <w:autoSpaceDN w:val="0"/>
        <w:adjustRightInd w:val="0"/>
        <w:spacing w:before="20" w:after="0" w:line="240" w:lineRule="auto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8" w:after="0" w:line="254" w:lineRule="auto"/>
        <w:ind w:left="110" w:right="165"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9.1.2.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 xml:space="preserve">Неконкурентные  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способы  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закупки  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(закупка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у  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единственного  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10" w:right="22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9.2.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случаях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установленных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Правительством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Федерации.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закупочных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разделами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56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57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70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10.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Конкурентные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numPr>
          <w:ilvl w:val="1"/>
          <w:numId w:val="9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1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зависимости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возможного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круга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исполнителей)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конкурентные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открытыми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закрытыми.</w:t>
      </w:r>
    </w:p>
    <w:p w:rsidR="00D9740A" w:rsidRPr="00D9740A" w:rsidRDefault="00D9740A" w:rsidP="00D9740A">
      <w:pPr>
        <w:numPr>
          <w:ilvl w:val="1"/>
          <w:numId w:val="9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0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закрытых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допускается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-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обстоятельств:</w:t>
      </w:r>
    </w:p>
    <w:p w:rsidR="00D9740A" w:rsidRPr="00D9740A" w:rsidRDefault="00D9740A" w:rsidP="00D9740A">
      <w:pPr>
        <w:numPr>
          <w:ilvl w:val="0"/>
          <w:numId w:val="94"/>
        </w:numPr>
        <w:tabs>
          <w:tab w:val="left" w:pos="692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1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продукция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высокого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уровня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технической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(или)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технологической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сложности,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имеющая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инновационный,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высокотехнологичный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специализированный</w:t>
      </w:r>
      <w:r w:rsidRPr="00D9740A">
        <w:rPr>
          <w:rFonts w:ascii="Times New Roman" w:hAnsi="Times New Roman" w:cs="Times New Roman"/>
          <w:spacing w:val="-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характер;</w:t>
      </w:r>
    </w:p>
    <w:p w:rsidR="00D9740A" w:rsidRPr="00D9740A" w:rsidRDefault="00D9740A" w:rsidP="00D9740A">
      <w:pPr>
        <w:numPr>
          <w:ilvl w:val="0"/>
          <w:numId w:val="94"/>
        </w:numPr>
        <w:tabs>
          <w:tab w:val="left" w:pos="54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544" w:hanging="15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мобилизационной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подготовке.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0"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10.3.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Конкурентные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одно-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многоэтапными.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0"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Многоэтапные конкурсы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проводятся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организовать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переговоры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поставщиками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(подрядчиками,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исполнителями)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эффективного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варианта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удовлетворения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потребностей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именно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выполнении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любого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условий:</w:t>
      </w:r>
    </w:p>
    <w:p w:rsidR="00D9740A" w:rsidRPr="00D9740A" w:rsidRDefault="00D9740A" w:rsidP="00D9740A">
      <w:pPr>
        <w:numPr>
          <w:ilvl w:val="0"/>
          <w:numId w:val="93"/>
        </w:numPr>
        <w:tabs>
          <w:tab w:val="left" w:pos="56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1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силу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сложности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нескольких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вариантов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удовлетворения</w:t>
      </w:r>
      <w:r w:rsidRPr="00D9740A">
        <w:rPr>
          <w:rFonts w:ascii="Times New Roman" w:hAnsi="Times New Roman" w:cs="Times New Roman"/>
          <w:spacing w:val="6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когда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трудно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сразу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сформулировать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подробные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закупаемой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(иные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договорные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условия);</w:t>
      </w:r>
    </w:p>
    <w:p w:rsidR="00D9740A" w:rsidRPr="00D9740A" w:rsidRDefault="00D9740A" w:rsidP="00D9740A">
      <w:pPr>
        <w:numPr>
          <w:ilvl w:val="0"/>
          <w:numId w:val="93"/>
        </w:numPr>
        <w:tabs>
          <w:tab w:val="left" w:pos="678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ознакомления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возможными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путями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удовлетворения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потребностей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выбора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наилучшего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них.</w:t>
      </w:r>
    </w:p>
    <w:p w:rsidR="00D9740A" w:rsidRPr="00D9740A" w:rsidRDefault="00D9740A" w:rsidP="00D9740A">
      <w:pPr>
        <w:numPr>
          <w:ilvl w:val="1"/>
          <w:numId w:val="92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1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Конкурентные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осуществляться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проведением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квалификационного</w:t>
      </w:r>
      <w:r w:rsidRPr="00D9740A">
        <w:rPr>
          <w:rFonts w:ascii="Times New Roman" w:hAnsi="Times New Roman" w:cs="Times New Roman"/>
          <w:spacing w:val="-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отбора.</w:t>
      </w:r>
    </w:p>
    <w:p w:rsidR="00D9740A" w:rsidRPr="00D9740A" w:rsidRDefault="00D9740A" w:rsidP="00D9740A">
      <w:pPr>
        <w:numPr>
          <w:ilvl w:val="1"/>
          <w:numId w:val="92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0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Конкурентные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проводиться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переторжкой.</w:t>
      </w:r>
    </w:p>
    <w:p w:rsidR="00D9740A" w:rsidRPr="00D9740A" w:rsidRDefault="00D9740A" w:rsidP="00D9740A">
      <w:pPr>
        <w:numPr>
          <w:ilvl w:val="1"/>
          <w:numId w:val="92"/>
        </w:numPr>
        <w:tabs>
          <w:tab w:val="left" w:pos="1009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0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соблюдая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специально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оговоренные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сроки,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разместив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соответствующее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извещение.</w:t>
      </w:r>
    </w:p>
    <w:p w:rsidR="00D9740A" w:rsidRPr="00D9740A" w:rsidRDefault="00D9740A" w:rsidP="00D9740A">
      <w:pPr>
        <w:numPr>
          <w:ilvl w:val="1"/>
          <w:numId w:val="92"/>
        </w:numPr>
        <w:tabs>
          <w:tab w:val="left" w:pos="100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Документы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подлежат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 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дополнительно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усмотрению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размещаться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10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11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сайте</w:t>
      </w:r>
      <w:proofErr w:type="gramEnd"/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портале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торгов.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860" w:right="165" w:hanging="1429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11.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Неконкурентные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(закупка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поставщика,</w:t>
      </w:r>
      <w:r w:rsidRPr="00D9740A">
        <w:rPr>
          <w:rFonts w:ascii="Times New Roman" w:hAnsi="Times New Roman" w:cs="Times New Roman"/>
          <w:b/>
          <w:bCs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подрядчика,</w:t>
      </w:r>
      <w:r w:rsidRPr="00D9740A">
        <w:rPr>
          <w:rFonts w:ascii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исполнителя)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91"/>
        </w:numPr>
        <w:tabs>
          <w:tab w:val="left" w:pos="1072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3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Под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закупкой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исполнителя) </w:t>
      </w:r>
      <w:r w:rsidRPr="00D9740A">
        <w:rPr>
          <w:rFonts w:ascii="Times New Roman" w:hAnsi="Times New Roman" w:cs="Times New Roman"/>
          <w:sz w:val="26"/>
          <w:szCs w:val="26"/>
        </w:rPr>
        <w:t>понимается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напрямую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использования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учетом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требований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11.2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91"/>
        </w:numPr>
        <w:tabs>
          <w:tab w:val="left" w:pos="1072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5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если:</w:t>
      </w:r>
    </w:p>
    <w:p w:rsidR="00D9740A" w:rsidRPr="00D9740A" w:rsidRDefault="00D9740A" w:rsidP="00D9740A">
      <w:pPr>
        <w:numPr>
          <w:ilvl w:val="2"/>
          <w:numId w:val="91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4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относятся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сфере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субъектов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естественных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монополий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Федеральным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законом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17.08.1995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№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147-ФЗ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«О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естественных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монополиях»;</w:t>
      </w:r>
    </w:p>
    <w:p w:rsidR="00D9740A" w:rsidRPr="00D9740A" w:rsidRDefault="00D9740A" w:rsidP="00D9740A">
      <w:pPr>
        <w:numPr>
          <w:ilvl w:val="2"/>
          <w:numId w:val="91"/>
        </w:numPr>
        <w:tabs>
          <w:tab w:val="left" w:pos="1353"/>
        </w:tabs>
        <w:kinsoku w:val="0"/>
        <w:overflowPunct w:val="0"/>
        <w:autoSpaceDE w:val="0"/>
        <w:autoSpaceDN w:val="0"/>
        <w:adjustRightInd w:val="0"/>
        <w:spacing w:before="1" w:after="0" w:line="249" w:lineRule="auto"/>
        <w:ind w:right="16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водоснабжения,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водоотведения,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канализации,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теплоснабжения,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газоснабжения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(за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реализации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сжиженного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газа)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расчетов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них,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подключение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(присоединение)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сетям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инженерно-технического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регулируемым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ценам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(тарифам);</w:t>
      </w:r>
    </w:p>
    <w:p w:rsidR="00D9740A" w:rsidRPr="00D9740A" w:rsidRDefault="00D9740A" w:rsidP="00D9740A">
      <w:pPr>
        <w:numPr>
          <w:ilvl w:val="2"/>
          <w:numId w:val="91"/>
        </w:numPr>
        <w:tabs>
          <w:tab w:val="left" w:pos="1353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6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>Заключается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транспортировки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газа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газопроводу,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мероприятий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подключению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(технологическому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присоединению)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объектов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капитального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строительства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сетям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газораспределения,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доработку,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корректировку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обновление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исходно-разрешительной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строительству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газопровода;</w:t>
      </w:r>
    </w:p>
    <w:p w:rsidR="00D9740A" w:rsidRPr="00D9740A" w:rsidRDefault="00D9740A" w:rsidP="00D9740A">
      <w:pPr>
        <w:numPr>
          <w:ilvl w:val="2"/>
          <w:numId w:val="91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проектированию,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строительство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объектов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газового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хозяйства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рамках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совместной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деятельности;</w:t>
      </w:r>
    </w:p>
    <w:p w:rsidR="00D9740A" w:rsidRPr="00D9740A" w:rsidRDefault="00D9740A" w:rsidP="00D9740A">
      <w:pPr>
        <w:numPr>
          <w:ilvl w:val="2"/>
          <w:numId w:val="91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8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энергоснабжения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купли-продажи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электрической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энергии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гарантирующим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исполнителем)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электрической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энергии;</w:t>
      </w:r>
    </w:p>
    <w:p w:rsidR="00D9740A" w:rsidRPr="00D9740A" w:rsidRDefault="00D9740A" w:rsidP="00D9740A">
      <w:pPr>
        <w:numPr>
          <w:ilvl w:val="2"/>
          <w:numId w:val="91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9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культурных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ценностей,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музейных</w:t>
      </w:r>
      <w:r w:rsidRPr="00D9740A">
        <w:rPr>
          <w:rFonts w:ascii="Times New Roman" w:hAnsi="Times New Roman" w:cs="Times New Roman"/>
          <w:spacing w:val="8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музейных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коллекций,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редких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ценных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изданий,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рукописей,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архивных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включая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копии,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имеющие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историческое,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художественное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культурное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значение,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предназначенных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пополнения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государственных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музейного,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библиотечного,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архивного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фондов,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кин</w:t>
      </w: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о-</w:t>
      </w:r>
      <w:proofErr w:type="gramEnd"/>
      <w:r w:rsidRPr="00D9740A">
        <w:rPr>
          <w:rFonts w:ascii="Times New Roman" w:hAnsi="Times New Roman" w:cs="Times New Roman"/>
          <w:spacing w:val="-2"/>
          <w:sz w:val="26"/>
          <w:szCs w:val="26"/>
        </w:rPr>
        <w:t>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pacing w:val="-2"/>
          <w:sz w:val="26"/>
          <w:szCs w:val="26"/>
        </w:rPr>
        <w:t>фотофонда</w:t>
      </w:r>
      <w:proofErr w:type="spellEnd"/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аналогичных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фондов;</w:t>
      </w:r>
    </w:p>
    <w:p w:rsidR="00D9740A" w:rsidRPr="00D9740A" w:rsidRDefault="00D9740A" w:rsidP="00D9740A">
      <w:pPr>
        <w:numPr>
          <w:ilvl w:val="2"/>
          <w:numId w:val="91"/>
        </w:numPr>
        <w:tabs>
          <w:tab w:val="left" w:pos="1288"/>
        </w:tabs>
        <w:kinsoku w:val="0"/>
        <w:overflowPunct w:val="0"/>
        <w:autoSpaceDE w:val="0"/>
        <w:autoSpaceDN w:val="0"/>
        <w:adjustRightInd w:val="0"/>
        <w:spacing w:before="21" w:after="0" w:line="249" w:lineRule="auto"/>
        <w:ind w:right="12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Возникла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потребность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работах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услугах,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осуществляться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исключительно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органами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исполнительной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власти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полномочиями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подведомственными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государственными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учреждениями,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государственными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унитарными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предприятиями,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соответствующие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полномочия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устанавливаются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нормативными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правовыми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актами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 Федерации,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нормативными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правовыми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актами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субъекта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Федерации;</w:t>
      </w:r>
    </w:p>
    <w:p w:rsidR="00D9740A" w:rsidRPr="00D9740A" w:rsidRDefault="00D9740A" w:rsidP="00D9740A">
      <w:pPr>
        <w:numPr>
          <w:ilvl w:val="2"/>
          <w:numId w:val="91"/>
        </w:numPr>
        <w:tabs>
          <w:tab w:val="left" w:pos="1288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3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Возникла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потребность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определенных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товарах,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работах,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услугах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вследствие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непреодолимой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силы,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чрезвычайной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ситуации,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безопасной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эксплуатации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(восстановления)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опасных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производственных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объектов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срочного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медицинского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вмешательства,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применение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требующих </w:t>
      </w:r>
      <w:r w:rsidRPr="00D9740A">
        <w:rPr>
          <w:rFonts w:ascii="Times New Roman" w:hAnsi="Times New Roman" w:cs="Times New Roman"/>
          <w:sz w:val="26"/>
          <w:szCs w:val="26"/>
        </w:rPr>
        <w:t>затрат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времени,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нецелесообразно.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количестве,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объеме,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необходимых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ликвидации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последствий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непреодолимой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силы,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чрезвычайной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ситуации,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безопасной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эксплуатации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(восстановления)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опасных</w:t>
      </w:r>
      <w:r w:rsidRPr="00D9740A">
        <w:rPr>
          <w:rFonts w:ascii="Times New Roman" w:hAnsi="Times New Roman" w:cs="Times New Roman"/>
          <w:spacing w:val="7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производственных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объектов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срочной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медицинской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помощи;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11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numPr>
          <w:ilvl w:val="2"/>
          <w:numId w:val="90"/>
        </w:numPr>
        <w:tabs>
          <w:tab w:val="left" w:pos="1419"/>
        </w:tabs>
        <w:kinsoku w:val="0"/>
        <w:overflowPunct w:val="0"/>
        <w:autoSpaceDE w:val="0"/>
        <w:autoSpaceDN w:val="0"/>
        <w:adjustRightInd w:val="0"/>
        <w:spacing w:before="26" w:after="0" w:line="249" w:lineRule="auto"/>
        <w:ind w:right="15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Производство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учреждениями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предприятиями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уголовно-исполнительной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системы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Правительством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газотранспортной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организацией;</w:t>
      </w:r>
    </w:p>
    <w:p w:rsidR="00D9740A" w:rsidRPr="00D9740A" w:rsidRDefault="00D9740A" w:rsidP="00D9740A">
      <w:pPr>
        <w:numPr>
          <w:ilvl w:val="2"/>
          <w:numId w:val="90"/>
        </w:numPr>
        <w:tabs>
          <w:tab w:val="left" w:pos="141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несостоявшейся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(не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одной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заявки)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заключен;</w:t>
      </w:r>
    </w:p>
    <w:p w:rsidR="00D9740A" w:rsidRPr="00D9740A" w:rsidRDefault="00D9740A" w:rsidP="00D9740A">
      <w:pPr>
        <w:numPr>
          <w:ilvl w:val="2"/>
          <w:numId w:val="90"/>
        </w:numPr>
        <w:tabs>
          <w:tab w:val="left" w:pos="141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6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Осуществляются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сумму,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превышающую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100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тыс.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рублей,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годовая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выручка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отчетный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финансовый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год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составляет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млрд.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рублей,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сумму,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превышающую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500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тыс.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рублей.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7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совокупный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годовой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 закупок,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осуществить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пункта,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10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млн.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рублей,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годовая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выручка заказчика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отчетный финансовый год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составляет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млрд</w:t>
      </w:r>
      <w:proofErr w:type="gramEnd"/>
      <w:r w:rsidRPr="00D9740A">
        <w:rPr>
          <w:rFonts w:ascii="Times New Roman" w:hAnsi="Times New Roman" w:cs="Times New Roman"/>
          <w:spacing w:val="-2"/>
          <w:sz w:val="26"/>
          <w:szCs w:val="26"/>
        </w:rPr>
        <w:t>,—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15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млн.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рублей.</w:t>
      </w:r>
    </w:p>
    <w:p w:rsidR="00D9740A" w:rsidRPr="00D9740A" w:rsidRDefault="00D9740A" w:rsidP="00D9740A">
      <w:pPr>
        <w:numPr>
          <w:ilvl w:val="2"/>
          <w:numId w:val="90"/>
        </w:numPr>
        <w:tabs>
          <w:tab w:val="left" w:pos="141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6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произведений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литературы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искусства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определенных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авторов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(за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приобретения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кинопроектов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целях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проката),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исполнений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конкретных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исполнителей,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фонограмм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конкретных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изготовителей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lastRenderedPageBreak/>
        <w:t>Заказчика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единственному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лицу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принадлежат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исключительные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права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произведения,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исполнения,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фонограммы;</w:t>
      </w:r>
    </w:p>
    <w:p w:rsidR="00D9740A" w:rsidRPr="00D9740A" w:rsidRDefault="00D9740A" w:rsidP="00D9740A">
      <w:pPr>
        <w:numPr>
          <w:ilvl w:val="2"/>
          <w:numId w:val="90"/>
        </w:numPr>
        <w:tabs>
          <w:tab w:val="left" w:pos="1419"/>
        </w:tabs>
        <w:kinsoku w:val="0"/>
        <w:overflowPunct w:val="0"/>
        <w:autoSpaceDE w:val="0"/>
        <w:autoSpaceDN w:val="0"/>
        <w:adjustRightInd w:val="0"/>
        <w:spacing w:before="19" w:after="0" w:line="240" w:lineRule="auto"/>
        <w:ind w:left="1418" w:hanging="102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преподавательских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физическими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лицами;</w:t>
      </w:r>
    </w:p>
    <w:p w:rsidR="00D9740A" w:rsidRPr="00D9740A" w:rsidRDefault="00D9740A" w:rsidP="00D9740A">
      <w:pPr>
        <w:numPr>
          <w:ilvl w:val="2"/>
          <w:numId w:val="90"/>
        </w:numPr>
        <w:tabs>
          <w:tab w:val="left" w:pos="1388"/>
        </w:tabs>
        <w:kinsoku w:val="0"/>
        <w:overflowPunct w:val="0"/>
        <w:autoSpaceDE w:val="0"/>
        <w:autoSpaceDN w:val="0"/>
        <w:adjustRightInd w:val="0"/>
        <w:spacing w:before="25" w:after="0" w:line="254" w:lineRule="auto"/>
        <w:ind w:right="18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авторскому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контролю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proofErr w:type="gramEnd"/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разработкой</w:t>
      </w:r>
      <w:r w:rsidRPr="00D9740A">
        <w:rPr>
          <w:rFonts w:ascii="Times New Roman" w:hAnsi="Times New Roman" w:cs="Times New Roman"/>
          <w:spacing w:val="6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проектной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объектов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капитального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строительства,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авторскому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надзору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строительством,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реконструкцией,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капитальным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ремонтом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объектов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капитального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строительства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соответствующими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авторами;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55" w:lineRule="auto"/>
        <w:ind w:left="110" w:right="18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технического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авторского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надзора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проведением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сохранению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культурного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наследия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(памятника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истории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культуры)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народов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авторами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проекта;</w:t>
      </w:r>
    </w:p>
    <w:p w:rsidR="00D9740A" w:rsidRPr="00D9740A" w:rsidRDefault="00D9740A" w:rsidP="00D9740A">
      <w:pPr>
        <w:numPr>
          <w:ilvl w:val="2"/>
          <w:numId w:val="90"/>
        </w:numPr>
        <w:tabs>
          <w:tab w:val="left" w:pos="1462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1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связанных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направлением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работника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служебную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командировку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(проезд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месту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служебной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командировки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обратно,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наем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жилого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помещения,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транспортное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обслуживание,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питания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т.п.);</w:t>
      </w:r>
    </w:p>
    <w:p w:rsidR="00D9740A" w:rsidRPr="00D9740A" w:rsidRDefault="00D9740A" w:rsidP="00D9740A">
      <w:pPr>
        <w:numPr>
          <w:ilvl w:val="2"/>
          <w:numId w:val="89"/>
        </w:numPr>
        <w:tabs>
          <w:tab w:val="left" w:pos="1359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аренда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нежилого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здания,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строения,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сооружения;</w:t>
      </w:r>
    </w:p>
    <w:p w:rsidR="00D9740A" w:rsidRPr="00D9740A" w:rsidRDefault="00D9740A" w:rsidP="00D9740A">
      <w:pPr>
        <w:numPr>
          <w:ilvl w:val="2"/>
          <w:numId w:val="89"/>
        </w:numPr>
        <w:tabs>
          <w:tab w:val="left" w:pos="1359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1358" w:hanging="96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Возникла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необходимость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выполнении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мобилизационной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подготовке;</w:t>
      </w:r>
    </w:p>
    <w:p w:rsidR="00D9740A" w:rsidRPr="00D9740A" w:rsidRDefault="00D9740A" w:rsidP="00D9740A">
      <w:pPr>
        <w:numPr>
          <w:ilvl w:val="2"/>
          <w:numId w:val="89"/>
        </w:numPr>
        <w:tabs>
          <w:tab w:val="left" w:pos="1388"/>
        </w:tabs>
        <w:kinsoku w:val="0"/>
        <w:overflowPunct w:val="0"/>
        <w:autoSpaceDE w:val="0"/>
        <w:autoSpaceDN w:val="0"/>
        <w:adjustRightInd w:val="0"/>
        <w:spacing w:before="25" w:after="0" w:line="249" w:lineRule="auto"/>
        <w:ind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обучению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повышению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квалификации,</w:t>
      </w:r>
      <w:r w:rsidRPr="00D9740A">
        <w:rPr>
          <w:rFonts w:ascii="Times New Roman" w:hAnsi="Times New Roman" w:cs="Times New Roman"/>
          <w:spacing w:val="7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аттестации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работников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предписаниям,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выданным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контролирующими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надзорными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органами,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обучению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детей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работников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рамках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достигнутых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соглашений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между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учебными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заведениями;</w:t>
      </w:r>
    </w:p>
    <w:p w:rsidR="00D9740A" w:rsidRPr="00D9740A" w:rsidRDefault="00D9740A" w:rsidP="00D9740A">
      <w:pPr>
        <w:numPr>
          <w:ilvl w:val="2"/>
          <w:numId w:val="89"/>
        </w:numPr>
        <w:tabs>
          <w:tab w:val="left" w:pos="1388"/>
        </w:tabs>
        <w:kinsoku w:val="0"/>
        <w:overflowPunct w:val="0"/>
        <w:autoSpaceDE w:val="0"/>
        <w:autoSpaceDN w:val="0"/>
        <w:adjustRightInd w:val="0"/>
        <w:spacing w:before="11" w:after="0" w:line="249" w:lineRule="auto"/>
        <w:ind w:right="11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выставках,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форумах,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семинарах,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тренингах,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конференциях,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совещаниях,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конкурсах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отраслевой</w:t>
      </w:r>
      <w:proofErr w:type="gramEnd"/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специфики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Заказчика;</w:t>
      </w:r>
    </w:p>
    <w:p w:rsidR="00D9740A" w:rsidRPr="00D9740A" w:rsidRDefault="00D9740A" w:rsidP="00D9740A">
      <w:pPr>
        <w:numPr>
          <w:ilvl w:val="2"/>
          <w:numId w:val="89"/>
        </w:numPr>
        <w:tabs>
          <w:tab w:val="left" w:pos="1388"/>
        </w:tabs>
        <w:kinsoku w:val="0"/>
        <w:overflowPunct w:val="0"/>
        <w:autoSpaceDE w:val="0"/>
        <w:autoSpaceDN w:val="0"/>
        <w:adjustRightInd w:val="0"/>
        <w:spacing w:before="11" w:after="0" w:line="249" w:lineRule="auto"/>
        <w:ind w:right="10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связанных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обеспечением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визитов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делегаций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(гостиничное,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транспортное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обслуживание,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эксплуатация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компьютерного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оборудования,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питания,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прочие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сопутствующие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расходы)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отраслевой</w:t>
      </w:r>
      <w:proofErr w:type="gramEnd"/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специфики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Заказчика;</w:t>
      </w:r>
    </w:p>
    <w:p w:rsidR="00D9740A" w:rsidRPr="00D9740A" w:rsidRDefault="00D9740A" w:rsidP="00D9740A">
      <w:pPr>
        <w:numPr>
          <w:ilvl w:val="2"/>
          <w:numId w:val="89"/>
        </w:numPr>
        <w:tabs>
          <w:tab w:val="left" w:pos="1482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оплата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согласованию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проектной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собственниками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(балансодержателями)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инженерно-коммунальных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сетей,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железнодорожных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путей,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автомобильных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дорог,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лесного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водного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хозяйств,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земельных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участков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различного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12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11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назначения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далее;</w:t>
      </w:r>
    </w:p>
    <w:p w:rsidR="00D9740A" w:rsidRPr="00D9740A" w:rsidRDefault="00D9740A" w:rsidP="00D9740A">
      <w:pPr>
        <w:numPr>
          <w:ilvl w:val="2"/>
          <w:numId w:val="88"/>
        </w:numPr>
        <w:tabs>
          <w:tab w:val="left" w:pos="1482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7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Возникла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необходимость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гражданско-правовым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договорам,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государственным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контрактам,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 является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исполнителем).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  рамках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этим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государственным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контрактам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привлекать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субподрядные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использования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(без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ограничения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субподрядных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договоров);</w:t>
      </w:r>
    </w:p>
    <w:p w:rsidR="00D9740A" w:rsidRPr="00D9740A" w:rsidRDefault="00D9740A" w:rsidP="00D9740A">
      <w:pPr>
        <w:numPr>
          <w:ilvl w:val="2"/>
          <w:numId w:val="88"/>
        </w:numPr>
        <w:tabs>
          <w:tab w:val="left" w:pos="1482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мероприятии,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проводимом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нескольких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заказчиков,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исполнителем),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являющимся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организатором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мероприятия.</w:t>
      </w:r>
    </w:p>
    <w:p w:rsidR="00D9740A" w:rsidRPr="00D9740A" w:rsidRDefault="00D9740A" w:rsidP="00D9740A">
      <w:pPr>
        <w:numPr>
          <w:ilvl w:val="2"/>
          <w:numId w:val="88"/>
        </w:numPr>
        <w:tabs>
          <w:tab w:val="left" w:pos="1482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91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Закупаемые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товары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(работы,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услуги)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поставлены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(выполнены,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оказаны)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конкретным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(единственным)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(исполнителем,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подрядчиком),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исключительные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закупаемых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(работ,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услуг)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принадлежат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определенному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поставщику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(исполнителю,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подрядчику),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условии,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что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функционирующем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рынке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существует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равноценной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замены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закупаемых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документального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подтверждения.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9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11.3.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случаях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продукц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>динственного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11.1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составляет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письменное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обоснование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выбора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конкретного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проведенного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анализа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рынка.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Обоснование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выбора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хранится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вместе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289" w:right="198" w:hanging="1446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12.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Общая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последовательность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при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b/>
          <w:bCs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способах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111" w:right="10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12.1.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Конкурентные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проводятся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следующей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последовательности,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предусмотрено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Положением: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542"/>
        </w:tabs>
        <w:kinsoku w:val="0"/>
        <w:overflowPunct w:val="0"/>
        <w:autoSpaceDE w:val="0"/>
        <w:autoSpaceDN w:val="0"/>
        <w:adjustRightInd w:val="0"/>
        <w:spacing w:after="0" w:line="297" w:lineRule="exact"/>
        <w:ind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определение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основных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конкурентного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604"/>
        </w:tabs>
        <w:kinsoku w:val="0"/>
        <w:overflowPunct w:val="0"/>
        <w:autoSpaceDE w:val="0"/>
        <w:autoSpaceDN w:val="0"/>
        <w:adjustRightInd w:val="0"/>
        <w:spacing w:before="18" w:after="0" w:line="248" w:lineRule="auto"/>
        <w:ind w:right="10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разработка,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согласование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утверждение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технического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задания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заключаемого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конкурентного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647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0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обоснование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(цены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содержащее</w:t>
      </w:r>
      <w:r w:rsidRPr="00D9740A">
        <w:rPr>
          <w:rFonts w:ascii="Times New Roman" w:hAnsi="Times New Roman" w:cs="Times New Roman"/>
          <w:spacing w:val="2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расчеты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используемых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источниках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информации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ценах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продукцию;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12" w:after="0" w:line="240" w:lineRule="auto"/>
        <w:ind w:left="546" w:hanging="15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разработка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утверждение;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611"/>
        </w:tabs>
        <w:kinsoku w:val="0"/>
        <w:overflowPunct w:val="0"/>
        <w:autoSpaceDE w:val="0"/>
        <w:autoSpaceDN w:val="0"/>
        <w:adjustRightInd w:val="0"/>
        <w:spacing w:before="13" w:after="0" w:line="249" w:lineRule="auto"/>
        <w:ind w:right="10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публикация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конкурентного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направление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приглашения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закрытых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способах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заранее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определенному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кругу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закрытого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конкурентного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72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1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разъяснение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дополнение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необходимости);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592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1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издание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приказа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создании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Комиссии,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создания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специально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46" w:hanging="15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квалификационного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необходимости);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46" w:hanging="15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конкурентного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выбранным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способом;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542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4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определение</w:t>
      </w:r>
      <w:r w:rsidRPr="00D9740A">
        <w:rPr>
          <w:rFonts w:ascii="Times New Roman" w:hAnsi="Times New Roman" w:cs="Times New Roman"/>
          <w:spacing w:val="-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Победителя;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46" w:hanging="15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проверка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договору;</w:t>
      </w:r>
    </w:p>
    <w:p w:rsidR="00D9740A" w:rsidRPr="00D9740A" w:rsidRDefault="00D9740A" w:rsidP="00D9740A">
      <w:pPr>
        <w:numPr>
          <w:ilvl w:val="0"/>
          <w:numId w:val="87"/>
        </w:numPr>
        <w:tabs>
          <w:tab w:val="left" w:pos="542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4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подписание</w:t>
      </w:r>
      <w:r w:rsidRPr="00D9740A">
        <w:rPr>
          <w:rFonts w:ascii="Times New Roman" w:hAnsi="Times New Roman" w:cs="Times New Roman"/>
          <w:spacing w:val="-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9" w:lineRule="auto"/>
        <w:ind w:left="111" w:right="17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12.2.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Подробное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описание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различных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отличия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особенности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закрытых,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двух-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многоэтапных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описание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переторжка,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предварительный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квалификационный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содержится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разделах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9-21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13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6" w:after="0" w:line="246" w:lineRule="auto"/>
        <w:ind w:left="1057" w:right="1082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13.Общая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последовательность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при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b/>
          <w:bCs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неконкурентного</w:t>
      </w:r>
      <w:r w:rsidRPr="00D9740A">
        <w:rPr>
          <w:rFonts w:ascii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закупки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5"/>
          <w:szCs w:val="25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0" w:right="10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13.1.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Действия,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предпринимаемые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неконкурентного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определяются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самостоятельно,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зависимости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требующих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ведения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договорно-правовой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работы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Заказчиком.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239" w:right="2235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14.Привлечение</w:t>
      </w:r>
      <w:r w:rsidRPr="00D9740A">
        <w:rPr>
          <w:rFonts w:ascii="Times New Roman" w:hAnsi="Times New Roman" w:cs="Times New Roman"/>
          <w:b/>
          <w:bCs/>
          <w:spacing w:val="-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b/>
          <w:bCs/>
          <w:spacing w:val="-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организации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86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1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осуществить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передачу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отдельных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функций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проведению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передаче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соответствующих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функций.</w:t>
      </w:r>
    </w:p>
    <w:p w:rsidR="00D9740A" w:rsidRPr="00D9740A" w:rsidRDefault="00D9740A" w:rsidP="00D9740A">
      <w:pPr>
        <w:numPr>
          <w:ilvl w:val="1"/>
          <w:numId w:val="86"/>
        </w:numPr>
        <w:tabs>
          <w:tab w:val="left" w:pos="992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2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Выбор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Положением.</w:t>
      </w:r>
    </w:p>
    <w:p w:rsidR="00D9740A" w:rsidRPr="00D9740A" w:rsidRDefault="00D9740A" w:rsidP="00D9740A">
      <w:pPr>
        <w:numPr>
          <w:ilvl w:val="1"/>
          <w:numId w:val="86"/>
        </w:numPr>
        <w:tabs>
          <w:tab w:val="left" w:pos="992"/>
        </w:tabs>
        <w:kinsoku w:val="0"/>
        <w:overflowPunct w:val="0"/>
        <w:autoSpaceDE w:val="0"/>
        <w:autoSpaceDN w:val="0"/>
        <w:adjustRightInd w:val="0"/>
        <w:spacing w:before="8" w:after="0" w:line="249" w:lineRule="auto"/>
        <w:ind w:right="11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lastRenderedPageBreak/>
        <w:t>Специализированная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организация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осуществляет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переданные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функции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2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Права,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обязанности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ответственность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определяются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договором,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заключаемым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между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организацией.</w:t>
      </w:r>
    </w:p>
    <w:p w:rsidR="00D9740A" w:rsidRPr="00D9740A" w:rsidRDefault="00D9740A" w:rsidP="00D9740A">
      <w:pPr>
        <w:numPr>
          <w:ilvl w:val="1"/>
          <w:numId w:val="86"/>
        </w:numPr>
        <w:tabs>
          <w:tab w:val="left" w:pos="963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3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передавать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6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функции: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393" w:right="6919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планирование</w:t>
      </w:r>
      <w:r w:rsidRPr="00D9740A">
        <w:rPr>
          <w:rFonts w:ascii="Times New Roman" w:hAnsi="Times New Roman" w:cs="Times New Roman"/>
          <w:spacing w:val="-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закупок;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создание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Комиссии;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4" w:after="0" w:line="254" w:lineRule="auto"/>
        <w:ind w:left="393" w:right="334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определение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договора;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определение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существенных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договора;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утверждение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проекта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закупке;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определение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изменение;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подписание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236" w:right="2235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15.Условия</w:t>
      </w:r>
      <w:r w:rsidRPr="00D9740A">
        <w:rPr>
          <w:rFonts w:ascii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применения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85"/>
        </w:numPr>
        <w:tabs>
          <w:tab w:val="left" w:pos="1112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Выбор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помощью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закупок:</w:t>
      </w:r>
    </w:p>
    <w:p w:rsidR="00D9740A" w:rsidRPr="00D9740A" w:rsidRDefault="00D9740A" w:rsidP="00D9740A">
      <w:pPr>
        <w:numPr>
          <w:ilvl w:val="2"/>
          <w:numId w:val="85"/>
        </w:numPr>
        <w:tabs>
          <w:tab w:val="left" w:pos="1244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0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(двухэтапный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конкурс),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форме.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помощью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осуществляться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любых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отсутствует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возможность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помощью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(работ,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услуг)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отсутствует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функционирующий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рынок,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осуществляются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конкретным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9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двухэтапного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 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Положением.</w:t>
      </w:r>
    </w:p>
    <w:p w:rsidR="00D9740A" w:rsidRPr="00D9740A" w:rsidRDefault="00D9740A" w:rsidP="00D9740A">
      <w:pPr>
        <w:numPr>
          <w:ilvl w:val="2"/>
          <w:numId w:val="85"/>
        </w:numPr>
        <w:tabs>
          <w:tab w:val="left" w:pos="124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43" w:hanging="85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форме.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0" w:right="18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помощью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осуществляться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Заказчиком, если им однозначно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сформулированы подробные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закупаемым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товарам,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работам,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услугам,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определены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функциональные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характеристики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(потребительские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свойства)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размеры,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упаковка,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отгрузка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7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определены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конкретные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(услуг),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proofErr w:type="gramEnd"/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серийная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продукция,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конкуренции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между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поставщиками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(подрядчиками,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исполнителями).</w:t>
      </w:r>
    </w:p>
    <w:p w:rsidR="00D9740A" w:rsidRPr="00D9740A" w:rsidRDefault="00D9740A" w:rsidP="00D9740A">
      <w:pPr>
        <w:numPr>
          <w:ilvl w:val="2"/>
          <w:numId w:val="85"/>
        </w:numPr>
        <w:tabs>
          <w:tab w:val="left" w:pos="1111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10" w:hanging="71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цен.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14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1" w:right="116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8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исполнителя)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помощью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запроса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может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осуществляться,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поставка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осуществляются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конкретным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заявкам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есть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функционирующий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рынок,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начальная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(максимальная)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превышает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10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млн.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рублей,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годовая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выручка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отчетный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финансовый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год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составляет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млрд.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рублей</w:t>
      </w:r>
      <w:proofErr w:type="gramEnd"/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15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млн.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рублей.</w:t>
      </w:r>
    </w:p>
    <w:p w:rsidR="00D9740A" w:rsidRPr="00D9740A" w:rsidRDefault="00D9740A" w:rsidP="00D9740A">
      <w:pPr>
        <w:numPr>
          <w:ilvl w:val="2"/>
          <w:numId w:val="84"/>
        </w:numPr>
        <w:tabs>
          <w:tab w:val="left" w:pos="1170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" w:after="0" w:line="248" w:lineRule="auto"/>
        <w:ind w:left="111" w:right="126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(исполнителя,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подрядчика)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помощью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осуществляться,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предполагается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начальная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(максимальная)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превышает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10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млн.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рублей,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годовая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выручка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отчетный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финансовый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год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составляет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млрд.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рублей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-15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млн.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рублей.</w:t>
      </w:r>
      <w:proofErr w:type="gramEnd"/>
    </w:p>
    <w:p w:rsidR="00D9740A" w:rsidRPr="00D9740A" w:rsidRDefault="00D9740A" w:rsidP="00D9740A">
      <w:pPr>
        <w:numPr>
          <w:ilvl w:val="2"/>
          <w:numId w:val="84"/>
        </w:numPr>
        <w:tabs>
          <w:tab w:val="left" w:pos="1117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1116" w:hanging="72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исполнителя).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1" w:right="15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При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напрямую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исполнителем)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использования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83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6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проводиться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соблюдением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требований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действующего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законодательства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7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правилами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соответствующей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торговой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площадки.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8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происходит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информационно-телекоммуникационной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сети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Интернет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посредством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торговой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площадки.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8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действующим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регламентом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площадки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Положением.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8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осуществлять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15.1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продукция,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которая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включена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9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(работ,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услуг),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утвержденный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постановлением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Правительства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8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форме.</w:t>
      </w:r>
    </w:p>
    <w:p w:rsidR="00D9740A" w:rsidRPr="00D9740A" w:rsidRDefault="00D9740A" w:rsidP="00D9740A">
      <w:pPr>
        <w:numPr>
          <w:ilvl w:val="1"/>
          <w:numId w:val="83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98" w:lineRule="exact"/>
        <w:ind w:left="1105" w:hanging="71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Критериями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быть:</w:t>
      </w:r>
    </w:p>
    <w:p w:rsidR="00D9740A" w:rsidRPr="00D9740A" w:rsidRDefault="00D9740A" w:rsidP="00D9740A">
      <w:pPr>
        <w:numPr>
          <w:ilvl w:val="0"/>
          <w:numId w:val="82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единицы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работы,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услуги;</w:t>
      </w:r>
    </w:p>
    <w:p w:rsidR="00D9740A" w:rsidRPr="00D9740A" w:rsidRDefault="00D9740A" w:rsidP="00D9740A">
      <w:pPr>
        <w:numPr>
          <w:ilvl w:val="0"/>
          <w:numId w:val="82"/>
        </w:numPr>
        <w:tabs>
          <w:tab w:val="left" w:pos="537"/>
        </w:tabs>
        <w:kinsoku w:val="0"/>
        <w:overflowPunct w:val="0"/>
        <w:autoSpaceDE w:val="0"/>
        <w:autoSpaceDN w:val="0"/>
        <w:adjustRightInd w:val="0"/>
        <w:spacing w:before="10" w:after="0" w:line="250" w:lineRule="auto"/>
        <w:ind w:right="713"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расходы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эксплуатацию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ремонт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использование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работ;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качественные,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функциональные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экологические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характеристики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услуг;</w:t>
      </w:r>
    </w:p>
    <w:p w:rsidR="00D9740A" w:rsidRPr="00D9740A" w:rsidRDefault="00D9740A" w:rsidP="00D9740A">
      <w:pPr>
        <w:numPr>
          <w:ilvl w:val="0"/>
          <w:numId w:val="82"/>
        </w:numPr>
        <w:tabs>
          <w:tab w:val="left" w:pos="638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11" w:right="212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квалификация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(наличие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финансовых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ресурсов;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наличие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праве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собственности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ином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праве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оборудования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других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материальных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ресурсов;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опыт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работы,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связанный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договора;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деловая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репутация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(как</w:t>
      </w:r>
      <w:r w:rsidRPr="00D9740A">
        <w:rPr>
          <w:rFonts w:ascii="Times New Roman" w:hAnsi="Times New Roman" w:cs="Times New Roman"/>
          <w:spacing w:val="9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количественный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показатель);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обеспеченность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кадровыми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ресурсами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(количество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квалификация).</w:t>
      </w:r>
      <w:proofErr w:type="gramEnd"/>
    </w:p>
    <w:p w:rsidR="00D9740A" w:rsidRPr="00D9740A" w:rsidRDefault="00D9740A" w:rsidP="00D9740A">
      <w:pPr>
        <w:numPr>
          <w:ilvl w:val="0"/>
          <w:numId w:val="82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546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услуг.</w:t>
      </w:r>
    </w:p>
    <w:p w:rsidR="00D9740A" w:rsidRPr="00D9740A" w:rsidRDefault="00D9740A" w:rsidP="00D9740A">
      <w:pPr>
        <w:numPr>
          <w:ilvl w:val="0"/>
          <w:numId w:val="82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46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оплаты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(размер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предоплаты);</w:t>
      </w:r>
    </w:p>
    <w:p w:rsidR="00D9740A" w:rsidRPr="00D9740A" w:rsidRDefault="00D9740A" w:rsidP="00D9740A">
      <w:pPr>
        <w:numPr>
          <w:ilvl w:val="0"/>
          <w:numId w:val="82"/>
        </w:numPr>
        <w:tabs>
          <w:tab w:val="left" w:pos="547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546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предоставляемых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8" w:after="0" w:line="248" w:lineRule="auto"/>
        <w:ind w:left="111" w:right="12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15.4.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выбора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различаться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зависимости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соотношение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ценовых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критериев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следующим: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71" w:lineRule="auto"/>
        <w:ind w:left="394" w:right="71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работ: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ценовые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пятидесяти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процентов;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закупках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услуг: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ценовые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критерии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сорока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процентов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79" w:lineRule="exact"/>
        <w:ind w:left="11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 xml:space="preserve">Значимость     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критериев     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«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качественные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 xml:space="preserve">,     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функциональные     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     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экологические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8" w:lineRule="auto"/>
        <w:ind w:left="11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характеристики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услуг»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«квалификация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закупки»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составлять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сумме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пятидесяти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процентов.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15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580" w:bottom="280" w:left="880" w:header="720" w:footer="720" w:gutter="0"/>
          <w:cols w:space="720" w:equalWidth="0">
            <w:col w:w="1045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97" w:after="0" w:line="240" w:lineRule="auto"/>
        <w:ind w:left="1080" w:right="1082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16.Организация</w:t>
      </w:r>
      <w:r w:rsidRPr="00D9740A">
        <w:rPr>
          <w:rFonts w:ascii="Times New Roman" w:hAnsi="Times New Roman" w:cs="Times New Roman"/>
          <w:b/>
          <w:bCs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b/>
          <w:bCs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закупок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numPr>
          <w:ilvl w:val="1"/>
          <w:numId w:val="81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4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Распределение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функций,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связанных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осуществлением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z w:val="26"/>
          <w:szCs w:val="26"/>
        </w:rPr>
        <w:t xml:space="preserve"> предусмотренных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между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структурными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подразделениями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81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5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распределении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обязанностей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работников,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задействованных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процессе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формирования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внутри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структурного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подразделения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принимается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структурного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подразделения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81"/>
        </w:num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5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Планом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структурных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подразделений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Заказчика.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направляться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месяц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запланированного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81"/>
        </w:num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24" w:right="160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lastRenderedPageBreak/>
        <w:t>Заказчик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готовит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согласовывает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утверждает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определенном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внутренним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регламентом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81"/>
        </w:num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before="1" w:after="0" w:line="249" w:lineRule="auto"/>
        <w:ind w:left="124" w:right="160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размещенная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сайте,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соответствовать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утвержденной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Заказчика.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Ответственность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данное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несет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утвердившее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такую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должности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ниже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заместителя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руководителя.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80" w:right="1082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17.Порядок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формирования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договора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80"/>
        </w:numPr>
        <w:tabs>
          <w:tab w:val="left" w:pos="112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4" w:firstLine="27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источниками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информации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ценах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являющихся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нормативный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метод,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проектно-сметный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метод,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собственные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расчеты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ценах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(работ,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услуг),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которая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содержится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статистической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отчетности,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ценах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производителей,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общедоступные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изучения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рынка,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исследования рынка,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проведенные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инициативе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источники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информации.</w:t>
      </w:r>
      <w:proofErr w:type="gramEnd"/>
    </w:p>
    <w:p w:rsidR="00D9740A" w:rsidRPr="00D9740A" w:rsidRDefault="00D9740A" w:rsidP="00D9740A">
      <w:pPr>
        <w:numPr>
          <w:ilvl w:val="1"/>
          <w:numId w:val="80"/>
        </w:numPr>
        <w:tabs>
          <w:tab w:val="left" w:pos="1030"/>
        </w:tabs>
        <w:kinsoku w:val="0"/>
        <w:overflowPunct w:val="0"/>
        <w:autoSpaceDE w:val="0"/>
        <w:autoSpaceDN w:val="0"/>
        <w:adjustRightInd w:val="0"/>
        <w:spacing w:after="0" w:line="240" w:lineRule="auto"/>
        <w:ind w:right="102" w:firstLine="276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Материалы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обоснования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полученные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исполнителей)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ответы,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графические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изображения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снимков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экрана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(«скриншот»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страницы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о-</w:t>
      </w:r>
      <w:proofErr w:type="gramEnd"/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телекоммуникационной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сети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Интернет)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храниться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вместе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лет.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962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13.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Разъяснение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1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18.1.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Любой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десяти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итогового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итогового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поступления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соответствующие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итогового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602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14.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Особенности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подрядных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работ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110" w:right="165" w:firstLine="42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19.1.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подрядных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состав 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обязательном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входить: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65" w:firstLine="42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работам,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требующим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проектно-сметной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-в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>едомость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определяющий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(виды)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(сметы,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дефектная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99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16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99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11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ведомость,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согласования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договорной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цены);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1" w:right="177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работам,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требующим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проектно-сметной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(капитальный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ремонт,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строительство,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реконструкция,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строительства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реконструкции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линейных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объектов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сетей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инженерно-технического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обеспечения)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утвержденная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проектно-сметная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положительного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государственной,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негосударственной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экспертизы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экспертизы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промышленной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безопасности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 проведение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соответствующих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экспертиз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предусмотрено  действующим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04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15.Требования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закупок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53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20.1.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Общеобязательные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закупок:</w:t>
      </w:r>
    </w:p>
    <w:p w:rsidR="00D9740A" w:rsidRPr="00D9740A" w:rsidRDefault="00D9740A" w:rsidP="00D9740A">
      <w:pPr>
        <w:numPr>
          <w:ilvl w:val="0"/>
          <w:numId w:val="79"/>
        </w:numPr>
        <w:tabs>
          <w:tab w:val="left" w:pos="729"/>
        </w:tabs>
        <w:kinsoku w:val="0"/>
        <w:overflowPunct w:val="0"/>
        <w:autoSpaceDE w:val="0"/>
        <w:autoSpaceDN w:val="0"/>
        <w:adjustRightInd w:val="0"/>
        <w:spacing w:before="13" w:after="0" w:line="248" w:lineRule="auto"/>
        <w:ind w:right="225" w:firstLine="42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устанавливаемым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лицам,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осуществляющим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являющихся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(наличие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лицензии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видов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деятельности,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которая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подлежит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лицензированию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свидетельства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определенному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виду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видам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работ);</w:t>
      </w:r>
    </w:p>
    <w:p w:rsidR="00D9740A" w:rsidRPr="00D9740A" w:rsidRDefault="00D9740A" w:rsidP="00D9740A">
      <w:pPr>
        <w:numPr>
          <w:ilvl w:val="0"/>
          <w:numId w:val="79"/>
        </w:numPr>
        <w:tabs>
          <w:tab w:val="left" w:pos="755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221" w:firstLine="4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9740A">
        <w:rPr>
          <w:rFonts w:ascii="Times New Roman" w:hAnsi="Times New Roman" w:cs="Times New Roman"/>
          <w:sz w:val="26"/>
          <w:szCs w:val="26"/>
        </w:rPr>
        <w:t>непроведение</w:t>
      </w:r>
      <w:proofErr w:type="spellEnd"/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ликвидации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отсутствие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арбитражного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суда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лица,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индивидуального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предпринимателя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банкротом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открытии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конкурсного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производства;</w:t>
      </w:r>
    </w:p>
    <w:p w:rsidR="00D9740A" w:rsidRPr="00D9740A" w:rsidRDefault="00D9740A" w:rsidP="00D9740A">
      <w:pPr>
        <w:numPr>
          <w:ilvl w:val="0"/>
          <w:numId w:val="79"/>
        </w:numPr>
        <w:tabs>
          <w:tab w:val="left" w:pos="748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232" w:firstLine="42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D9740A">
        <w:rPr>
          <w:rFonts w:ascii="Times New Roman" w:hAnsi="Times New Roman" w:cs="Times New Roman"/>
          <w:sz w:val="26"/>
          <w:szCs w:val="26"/>
        </w:rPr>
        <w:t>неприостановление</w:t>
      </w:r>
      <w:proofErr w:type="spellEnd"/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предусмотренном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Кодексом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административных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правонарушениях,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закупке;</w:t>
      </w:r>
    </w:p>
    <w:p w:rsidR="00D9740A" w:rsidRPr="00D9740A" w:rsidRDefault="00D9740A" w:rsidP="00D9740A">
      <w:pPr>
        <w:numPr>
          <w:ilvl w:val="0"/>
          <w:numId w:val="79"/>
        </w:numPr>
        <w:tabs>
          <w:tab w:val="left" w:pos="892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07" w:firstLine="4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обладание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исключительными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правами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интеллектуальной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(или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использования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возможностью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права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третьим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лицам),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исполнением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приобретает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интеллектуальной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(или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получает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использования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результатов),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создание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произведений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литературы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искусства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(за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программ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электронно-вычислительных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машин,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баз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данных),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исполнения</w:t>
      </w:r>
      <w:proofErr w:type="gramEnd"/>
      <w:r w:rsidRPr="00D9740A">
        <w:rPr>
          <w:rFonts w:ascii="Times New Roman" w:hAnsi="Times New Roman" w:cs="Times New Roman"/>
          <w:spacing w:val="-3"/>
          <w:sz w:val="26"/>
          <w:szCs w:val="26"/>
        </w:rPr>
        <w:t>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договоров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финансирование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проката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показа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национального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фильма.</w:t>
      </w:r>
    </w:p>
    <w:p w:rsidR="00D9740A" w:rsidRPr="00D9740A" w:rsidRDefault="00D9740A" w:rsidP="00D9740A">
      <w:pPr>
        <w:numPr>
          <w:ilvl w:val="1"/>
          <w:numId w:val="78"/>
        </w:numPr>
        <w:tabs>
          <w:tab w:val="left" w:pos="135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41" w:firstLine="42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Дополнительно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квалификационные)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числе:</w:t>
      </w:r>
    </w:p>
    <w:p w:rsidR="00D9740A" w:rsidRPr="00D9740A" w:rsidRDefault="00D9740A" w:rsidP="00D9740A">
      <w:pPr>
        <w:numPr>
          <w:ilvl w:val="2"/>
          <w:numId w:val="78"/>
        </w:numPr>
        <w:tabs>
          <w:tab w:val="left" w:pos="1502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30" w:firstLine="42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Отсутствие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недоимки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налогам,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сборам,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задолженности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платежам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бюджеты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бюджетной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системы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(за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сумм,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предоставлены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отсрочка,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рассрочка,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инвестиционный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налоговый кредит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 с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 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налогах и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сборах,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реструктурированы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имеется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вступившее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законную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силу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суда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обязанности</w:t>
      </w:r>
      <w:proofErr w:type="gramEnd"/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заявителя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уплате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этих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сумм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исполненной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признаны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безнадежными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взысканию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соответствий</w:t>
      </w:r>
      <w:proofErr w:type="gramEnd"/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налогах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сборах)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прошедший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календарный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превышает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двадцать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пять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процентов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балансовой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стоимости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активов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данным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бухгалтерской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отчетности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последний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отчетный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период.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считается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установленному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требованию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заявление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обжаловании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proofErr w:type="gramEnd"/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недоимки,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задолженности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заявлению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дату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принято.</w:t>
      </w:r>
    </w:p>
    <w:p w:rsidR="00D9740A" w:rsidRPr="00D9740A" w:rsidRDefault="00D9740A" w:rsidP="00D9740A">
      <w:pPr>
        <w:numPr>
          <w:ilvl w:val="2"/>
          <w:numId w:val="78"/>
        </w:numPr>
        <w:tabs>
          <w:tab w:val="left" w:pos="1360"/>
        </w:tabs>
        <w:kinsoku w:val="0"/>
        <w:overflowPunct w:val="0"/>
        <w:autoSpaceDE w:val="0"/>
        <w:autoSpaceDN w:val="0"/>
        <w:adjustRightInd w:val="0"/>
        <w:spacing w:after="0" w:line="299" w:lineRule="exact"/>
        <w:ind w:left="1359" w:right="168" w:hanging="965"/>
        <w:jc w:val="right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 xml:space="preserve">Требования 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к 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наличию 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опыта 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аналогичных 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товаров, 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40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17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40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2" w:right="2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аналогичных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работ,  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аналогичных  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 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том  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за  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определенный</w:t>
      </w:r>
      <w:r w:rsidRPr="00D9740A">
        <w:rPr>
          <w:rFonts w:ascii="Times New Roman" w:hAnsi="Times New Roman" w:cs="Times New Roman"/>
          <w:spacing w:val="6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промежуток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времени.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2" w:right="186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Параметры,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будет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определяться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аналогичность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(работ,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услуг),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закупаемых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закупке.</w:t>
      </w:r>
    </w:p>
    <w:p w:rsidR="00D9740A" w:rsidRPr="00D9740A" w:rsidRDefault="00D9740A" w:rsidP="00D9740A">
      <w:pPr>
        <w:numPr>
          <w:ilvl w:val="2"/>
          <w:numId w:val="77"/>
        </w:numPr>
        <w:tabs>
          <w:tab w:val="left" w:pos="1231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82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наличию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производственных (в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складских)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помещений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технологического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оборудования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(могут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устанавливаться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наличию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сервисных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центров,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наличию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оборудования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необходимого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специальных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работ)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материально-технических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ресурсов.</w:t>
      </w:r>
    </w:p>
    <w:p w:rsidR="00D9740A" w:rsidRPr="00D9740A" w:rsidRDefault="00D9740A" w:rsidP="00D9740A">
      <w:pPr>
        <w:numPr>
          <w:ilvl w:val="2"/>
          <w:numId w:val="77"/>
        </w:numPr>
        <w:tabs>
          <w:tab w:val="left" w:pos="123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92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>Требование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наличию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трудовых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ресурсов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(наличие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штате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(или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основе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гражданско-правового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характера)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специалистов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соответствующих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областях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требуемого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опыта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работы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данных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специалистов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области).</w:t>
      </w:r>
    </w:p>
    <w:p w:rsidR="00D9740A" w:rsidRPr="00D9740A" w:rsidRDefault="00D9740A" w:rsidP="00D9740A">
      <w:pPr>
        <w:numPr>
          <w:ilvl w:val="2"/>
          <w:numId w:val="77"/>
        </w:numPr>
        <w:tabs>
          <w:tab w:val="left" w:pos="1231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94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наличию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соответствующих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финансовых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ресурсов (наличие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счетах,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отраженных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данным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бухгалтерской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отчетности).</w:t>
      </w:r>
    </w:p>
    <w:p w:rsidR="00D9740A" w:rsidRPr="00D9740A" w:rsidRDefault="00D9740A" w:rsidP="00D9740A">
      <w:pPr>
        <w:numPr>
          <w:ilvl w:val="2"/>
          <w:numId w:val="77"/>
        </w:numPr>
        <w:tabs>
          <w:tab w:val="left" w:pos="1224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04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наличии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действующей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системы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менеджмента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качества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(управления,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контроля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качества)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(привлекаемого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субподрядчика/соисполнителя)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предприятия-изготовителя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право</w:t>
      </w:r>
      <w:proofErr w:type="gramEnd"/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стандарт,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которому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менеджмента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(со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ссылкой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«либо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аналог»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«или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эквивалент»)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изложены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основные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системе.</w:t>
      </w:r>
    </w:p>
    <w:p w:rsidR="00D9740A" w:rsidRPr="00D9740A" w:rsidRDefault="00D9740A" w:rsidP="00D9740A">
      <w:pPr>
        <w:numPr>
          <w:ilvl w:val="2"/>
          <w:numId w:val="77"/>
        </w:numPr>
        <w:tabs>
          <w:tab w:val="left" w:pos="1311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28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подтверждающих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реализацию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производителя,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являющихся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заключаемого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(документов,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подтверждающих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статус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дилера,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генерального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дилера,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дистрибьютора).</w:t>
      </w:r>
    </w:p>
    <w:p w:rsidR="00D9740A" w:rsidRPr="00D9740A" w:rsidRDefault="00D9740A" w:rsidP="00D9740A">
      <w:pPr>
        <w:numPr>
          <w:ilvl w:val="2"/>
          <w:numId w:val="77"/>
        </w:numPr>
        <w:tabs>
          <w:tab w:val="left" w:pos="131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310" w:hanging="93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Отсутствие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сведений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поставщиков.</w:t>
      </w:r>
    </w:p>
    <w:p w:rsidR="00D9740A" w:rsidRPr="00D9740A" w:rsidRDefault="00D9740A" w:rsidP="00D9740A">
      <w:pPr>
        <w:numPr>
          <w:ilvl w:val="1"/>
          <w:numId w:val="76"/>
        </w:numPr>
        <w:tabs>
          <w:tab w:val="left" w:pos="1085"/>
        </w:tabs>
        <w:kinsoku w:val="0"/>
        <w:overflowPunct w:val="0"/>
        <w:autoSpaceDE w:val="0"/>
        <w:autoSpaceDN w:val="0"/>
        <w:adjustRightInd w:val="0"/>
        <w:spacing w:before="13" w:after="0" w:line="248" w:lineRule="auto"/>
        <w:ind w:right="138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закупок, установленные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пунктах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20.1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20.2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настоящего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поставляемым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товарам,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выполняемым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работам,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оказываемым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услугам,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являющимся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соисполнителям,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привлекаемым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договора.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предложений)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предлагаемого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соисполнителя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документы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том,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что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соисполнитель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осведомлён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своем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привлечении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согласен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выделяемому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ему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объёму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срокам.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9" w:lineRule="auto"/>
        <w:ind w:left="112" w:right="155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Ответственность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привлекаемых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соисполнителей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пунктах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20.1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20.2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наличия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них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разрешающих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несёт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76"/>
        </w:numPr>
        <w:tabs>
          <w:tab w:val="left" w:pos="108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3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допускается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2" w:right="160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непредставления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обязательных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наличия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документах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недостоверных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сведений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соисполнителях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предоставлению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соисполнителях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2" w:right="174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несоответствия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соисполнителя,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таковые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указаны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соисполнителям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пунктами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20.1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20.2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ind w:left="37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 xml:space="preserve">непредставления  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документа  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или  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копии  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документа,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подтверждающего  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внесение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18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20" w:header="720" w:footer="720" w:gutter="0"/>
          <w:cols w:space="720" w:equalWidth="0">
            <w:col w:w="1041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32" w:right="19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полном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67" w:lineRule="auto"/>
        <w:ind w:left="394" w:right="165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размере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закупки;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несоответствия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79" w:lineRule="exact"/>
        <w:ind w:left="13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заявках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превышающей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начальную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32" w:right="10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>(максимальную)</w:t>
      </w:r>
      <w:r w:rsidRPr="00D9740A">
        <w:rPr>
          <w:rFonts w:ascii="Times New Roman" w:hAnsi="Times New Roman" w:cs="Times New Roman"/>
          <w:sz w:val="26"/>
          <w:szCs w:val="26"/>
        </w:rPr>
        <w:t xml:space="preserve"> цену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начальную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(максимальную)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единицы, либо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6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(оказания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товара)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превышает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установленный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132" w:right="122" w:firstLine="26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недостоверной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информации,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квалификационных</w:t>
      </w:r>
      <w:r w:rsidRPr="00D9740A">
        <w:rPr>
          <w:rFonts w:ascii="Times New Roman" w:hAnsi="Times New Roman" w:cs="Times New Roman"/>
          <w:spacing w:val="-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данных;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9" w:lineRule="auto"/>
        <w:ind w:left="132" w:right="108" w:firstLine="262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лекарственных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препаратов,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включены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жизненно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необходимых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важнейших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лекарственных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препаратов,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будет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что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предельная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отпускная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лекарственные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препараты,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предлагаемые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зарегистрирована,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предлагаемая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закупаемых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лекарственных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препаратов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превышает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предельную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отпускную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снижения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предлагаемой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контракта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отказывается.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50" w:right="1046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21.Обеспечение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закупке.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b/>
          <w:bCs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обязательств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numPr>
          <w:ilvl w:val="1"/>
          <w:numId w:val="75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3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установить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proofErr w:type="gramEnd"/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закупке.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составлять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от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до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ста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процентов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производится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перечисления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счет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75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4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при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 предложений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или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установить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5"/>
          <w:sz w:val="26"/>
          <w:szCs w:val="26"/>
        </w:rPr>
        <w:t>требование</w:t>
      </w:r>
      <w:proofErr w:type="gramEnd"/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размере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двадцати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процентов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производится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перечисления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счет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банковской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гарантии.</w:t>
      </w:r>
    </w:p>
    <w:p w:rsidR="00D9740A" w:rsidRPr="00D9740A" w:rsidRDefault="00D9740A" w:rsidP="00D9740A">
      <w:pPr>
        <w:numPr>
          <w:ilvl w:val="1"/>
          <w:numId w:val="75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7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установить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proofErr w:type="gramEnd"/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заключаемого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пределах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процентов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(цены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предложенной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составлять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договору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пролонгации)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исполнителем),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плюс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тридцать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(если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7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предусмотреть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продление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истечению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договору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том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пролонгации)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период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десяти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шестидесяти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дней.</w:t>
      </w:r>
    </w:p>
    <w:p w:rsidR="00D9740A" w:rsidRPr="00D9740A" w:rsidRDefault="00D9740A" w:rsidP="00D9740A">
      <w:pPr>
        <w:numPr>
          <w:ilvl w:val="1"/>
          <w:numId w:val="75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установить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договором.</w:t>
      </w:r>
    </w:p>
    <w:p w:rsidR="00D9740A" w:rsidRPr="00D9740A" w:rsidRDefault="00D9740A" w:rsidP="00D9740A">
      <w:pPr>
        <w:numPr>
          <w:ilvl w:val="1"/>
          <w:numId w:val="75"/>
        </w:numPr>
        <w:tabs>
          <w:tab w:val="left" w:pos="1072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071" w:hanging="67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закупке.</w:t>
      </w:r>
    </w:p>
    <w:p w:rsidR="00D9740A" w:rsidRPr="00D9740A" w:rsidRDefault="00D9740A" w:rsidP="00D9740A">
      <w:pPr>
        <w:numPr>
          <w:ilvl w:val="1"/>
          <w:numId w:val="75"/>
        </w:numPr>
        <w:tabs>
          <w:tab w:val="left" w:pos="1072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1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случая,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предусмотренного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иным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участником,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заключается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19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0" w:right="12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условиями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  быть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двадцати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календарных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на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2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proofErr w:type="gramEnd"/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предоставлении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установленный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предоставил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(победитель)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уклонившимся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заключения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Заказчик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заключить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7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предложившим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лучшие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победителя.</w:t>
      </w:r>
    </w:p>
    <w:p w:rsidR="00D9740A" w:rsidRPr="00D9740A" w:rsidRDefault="00D9740A" w:rsidP="00D9740A">
      <w:pPr>
        <w:numPr>
          <w:ilvl w:val="1"/>
          <w:numId w:val="74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38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установлении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исполнителем)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это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предусмотрено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исполнителем)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 договора при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того,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что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такой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будет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включено положение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обязанности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исполнителем)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пятнадцати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дней</w:t>
      </w:r>
      <w:proofErr w:type="gramEnd"/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заключения</w:t>
      </w:r>
      <w:proofErr w:type="gramEnd"/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выплате аванса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случае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он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предусмотрен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проектом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договора)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поставщику</w:t>
      </w:r>
      <w:r w:rsidRPr="00D9740A">
        <w:rPr>
          <w:rFonts w:ascii="Times New Roman" w:hAnsi="Times New Roman" w:cs="Times New Roman"/>
          <w:spacing w:val="7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(подрядчику,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исполнителю)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обеспечения.</w:t>
      </w:r>
    </w:p>
    <w:p w:rsidR="00D9740A" w:rsidRPr="00D9740A" w:rsidRDefault="00D9740A" w:rsidP="00D9740A">
      <w:pPr>
        <w:numPr>
          <w:ilvl w:val="1"/>
          <w:numId w:val="74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предусмотрено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условиями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содержащимися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предоставляться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сторонами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договору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подтверждающего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исполнителем)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договору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(акта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приема-передачи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акта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ввода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эксплуатацию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тому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подобные).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8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 требования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  предоставлении  обеспечения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содержать: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обязательств;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0" w:right="19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минимальный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0" w:right="196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проектом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заключаемым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предусмотрен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(перечень),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обязанность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предоставить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ответственность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(несвоевременное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предоставление)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обеспечения.</w:t>
      </w:r>
      <w:proofErr w:type="gramEnd"/>
    </w:p>
    <w:p w:rsidR="00D9740A" w:rsidRPr="00D9740A" w:rsidRDefault="00D9740A" w:rsidP="00D9740A">
      <w:pPr>
        <w:numPr>
          <w:ilvl w:val="1"/>
          <w:numId w:val="74"/>
        </w:numPr>
        <w:tabs>
          <w:tab w:val="left" w:pos="1013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3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электронная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площадка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возвращают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денежные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средства,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10" w:right="15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подавшему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110" w:right="14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поступления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уведомления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отзыве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-у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частнику,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подавшему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50" w:lineRule="auto"/>
        <w:ind w:left="110" w:right="14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участнику,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подавшему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приема;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8" w:lineRule="auto"/>
        <w:ind w:left="110" w:right="14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участнику,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подавшему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допущенному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20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1" w:right="1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>закупки,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участвовали,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стали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победителями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кроме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участника,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сделавшего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следующее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предложением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был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присвоен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второй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номер;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победителю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8" w:lineRule="auto"/>
        <w:ind w:left="111" w:right="17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присвоен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второй</w:t>
      </w:r>
      <w:r w:rsidRPr="00D9740A">
        <w:rPr>
          <w:rFonts w:ascii="Times New Roman" w:hAnsi="Times New Roman" w:cs="Times New Roman"/>
          <w:spacing w:val="7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5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несоответствии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-е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>динственному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6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единственную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соответствующую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11" w:right="18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допущенным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7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9" w:lineRule="auto"/>
        <w:ind w:left="111" w:right="17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принявшим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8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принявшему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9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(но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двадцати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момента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закупке)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участником,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допущенным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единственную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соответствующую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4" w:after="0" w:line="254" w:lineRule="auto"/>
        <w:ind w:left="111" w:right="18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21.10.В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уклонения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когда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такое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силу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обязательно,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денежные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средства,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внесенные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возвращаются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удерживаются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пользу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54" w:lineRule="auto"/>
        <w:ind w:left="111" w:right="19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21.11.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заключении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исполнителем)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установлена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необходимость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договору,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способам,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суммам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порядку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обеспечения,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предъявляемые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гарантам,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возврата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утраты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договору.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824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22.Конкурс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договор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73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23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предложившее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лучшие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критериями и порядком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сопоставления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73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44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одноэтапным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двухэтапным,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проведением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переторжки.</w:t>
      </w:r>
    </w:p>
    <w:p w:rsidR="00D9740A" w:rsidRPr="00D9740A" w:rsidRDefault="00D9740A" w:rsidP="00D9740A">
      <w:pPr>
        <w:numPr>
          <w:ilvl w:val="1"/>
          <w:numId w:val="73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1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допускается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взимание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платы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конкурсе.</w:t>
      </w:r>
    </w:p>
    <w:p w:rsidR="00D9740A" w:rsidRPr="00D9740A" w:rsidRDefault="00D9740A" w:rsidP="00D9740A">
      <w:pPr>
        <w:numPr>
          <w:ilvl w:val="1"/>
          <w:numId w:val="73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before="20" w:after="0" w:line="248" w:lineRule="auto"/>
        <w:ind w:right="144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установить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сре</w:t>
      </w:r>
      <w:proofErr w:type="gramStart"/>
      <w:r w:rsidRPr="00D9740A">
        <w:rPr>
          <w:rFonts w:ascii="Times New Roman" w:hAnsi="Times New Roman" w:cs="Times New Roman"/>
          <w:spacing w:val="-3"/>
          <w:sz w:val="26"/>
          <w:szCs w:val="26"/>
        </w:rPr>
        <w:t>дств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ачестве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тексту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конкурсе)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равной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мере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распространяется 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участников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указывается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73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963" w:hanging="569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 xml:space="preserve">При 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проведении 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переговоры 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Заказчика 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или 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Комиссии 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 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21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46" w:right="19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>закупки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допускаются.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допускается  разъяснение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по 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вопросам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Положением.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sz w:val="25"/>
          <w:szCs w:val="25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996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23.Извещение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конкурса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numPr>
          <w:ilvl w:val="1"/>
          <w:numId w:val="72"/>
        </w:numPr>
        <w:tabs>
          <w:tab w:val="left" w:pos="1131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66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20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(двадцать)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конкурсе.</w:t>
      </w:r>
    </w:p>
    <w:p w:rsidR="00D9740A" w:rsidRPr="00D9740A" w:rsidRDefault="00D9740A" w:rsidP="00D9740A">
      <w:pPr>
        <w:numPr>
          <w:ilvl w:val="1"/>
          <w:numId w:val="72"/>
        </w:numPr>
        <w:tabs>
          <w:tab w:val="left" w:pos="113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95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дополнительно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опубликовать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любых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средствах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массовой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информации,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электронных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средствах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массовой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информации.</w:t>
      </w:r>
    </w:p>
    <w:p w:rsidR="00D9740A" w:rsidRPr="00D9740A" w:rsidRDefault="00D9740A" w:rsidP="00D9740A">
      <w:pPr>
        <w:numPr>
          <w:ilvl w:val="1"/>
          <w:numId w:val="72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54" w:lineRule="auto"/>
        <w:ind w:left="393" w:right="422"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указаны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сведения: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24" w:right="193" w:firstLine="268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наименование,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нахождения,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почты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контактного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телефона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факса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4" w:right="206" w:firstLine="268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количества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поставляемого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выполняемых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оказываемых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54" w:lineRule="auto"/>
        <w:ind w:left="393" w:right="334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услуг;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начальная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(максимальная)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договора;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4" w:right="108" w:firstLine="268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проведения,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оформлении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выигравшего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24" w:right="110" w:firstLine="268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Официальный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сайт,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размещена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конкурсная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документация,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размер,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платы,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взимаемой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предоставление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такая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плата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8" w:lineRule="auto"/>
        <w:ind w:left="110" w:right="11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заявок,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место,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подведения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итогов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предоставлении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преференций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предоставления);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0" w:right="12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наступления</w:t>
      </w:r>
      <w:r w:rsidRPr="00D9740A">
        <w:rPr>
          <w:rFonts w:ascii="Times New Roman" w:hAnsi="Times New Roman" w:cs="Times New Roman"/>
          <w:spacing w:val="8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это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сделать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каких-либо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себя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последствий.</w:t>
      </w:r>
    </w:p>
    <w:p w:rsidR="00D9740A" w:rsidRPr="00D9740A" w:rsidRDefault="00D9740A" w:rsidP="00D9740A">
      <w:pPr>
        <w:numPr>
          <w:ilvl w:val="1"/>
          <w:numId w:val="71"/>
        </w:numPr>
        <w:tabs>
          <w:tab w:val="left" w:pos="113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7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позднее,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пять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конкурсе.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размещаются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установленном для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конкурса.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продлен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так,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чтобы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 до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участие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составлял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дней.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допускается.</w:t>
      </w:r>
    </w:p>
    <w:p w:rsidR="00D9740A" w:rsidRPr="00D9740A" w:rsidRDefault="00D9740A" w:rsidP="00D9740A">
      <w:pPr>
        <w:numPr>
          <w:ilvl w:val="1"/>
          <w:numId w:val="71"/>
        </w:numPr>
        <w:tabs>
          <w:tab w:val="left" w:pos="113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9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разместивший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проведения.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позднее,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официального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конкурса.</w:t>
      </w:r>
    </w:p>
    <w:p w:rsidR="00D9740A" w:rsidRPr="00D9740A" w:rsidRDefault="00D9740A" w:rsidP="00D9740A">
      <w:pPr>
        <w:numPr>
          <w:ilvl w:val="1"/>
          <w:numId w:val="71"/>
        </w:numPr>
        <w:tabs>
          <w:tab w:val="left" w:pos="1131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89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возврата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таковое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определяется разделом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22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94" w:after="0" w:line="240" w:lineRule="auto"/>
        <w:ind w:left="3459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24.Конкурсная</w:t>
      </w:r>
      <w:r w:rsidRPr="00D9740A">
        <w:rPr>
          <w:rFonts w:ascii="Times New Roman" w:hAnsi="Times New Roman" w:cs="Times New Roman"/>
          <w:b/>
          <w:bCs/>
          <w:spacing w:val="-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документация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D9740A" w:rsidRPr="00D9740A" w:rsidRDefault="00D9740A" w:rsidP="00D9740A">
      <w:pPr>
        <w:numPr>
          <w:ilvl w:val="1"/>
          <w:numId w:val="70"/>
        </w:numPr>
        <w:tabs>
          <w:tab w:val="left" w:pos="995"/>
        </w:tabs>
        <w:kinsoku w:val="0"/>
        <w:overflowPunct w:val="0"/>
        <w:autoSpaceDE w:val="0"/>
        <w:autoSpaceDN w:val="0"/>
        <w:adjustRightInd w:val="0"/>
        <w:spacing w:after="0" w:line="254" w:lineRule="auto"/>
        <w:ind w:right="194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Конкурсная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разрабатывается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 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утверждается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-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70"/>
        </w:numPr>
        <w:tabs>
          <w:tab w:val="left" w:pos="995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9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2"/>
          <w:sz w:val="26"/>
          <w:szCs w:val="26"/>
        </w:rPr>
        <w:t>Конкурсная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содержать: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8" w:after="0" w:line="254" w:lineRule="auto"/>
        <w:ind w:left="105" w:right="194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содержанию,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оформлению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составу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инструкцию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заполнению;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05" w:right="188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2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описанию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поставляемого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функциональных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(потребительских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свойств),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количественных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качественных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характеристик,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описанию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выполняемых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оказываемых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являются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качественных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05" w:right="107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сроку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(или)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объему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гарантий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качества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обслуживанию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расходам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эксплуатацию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8" w:lineRule="auto"/>
        <w:ind w:left="374" w:right="27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(периоды)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услуг;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начальную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(максимальную)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7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форму,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оплаты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3" w:after="0" w:line="248" w:lineRule="auto"/>
        <w:ind w:left="105" w:right="116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обоснование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формирования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(с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учетом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учета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расходов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перевозку,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страхование,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уплату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таможенных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пошлин,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налогов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других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обязательных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платежей);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05" w:right="123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валюте,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используемой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формирования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расчетов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поставщиками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(подрядчиками,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исполнителями),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применения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курса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иностранной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валюты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рублю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установленного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Центральным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банком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используемого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оплате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заключенного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05" w:right="138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платежей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договору,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открытия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аккредитива,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используется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аккредитивная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оплаты;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05" w:right="140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возможности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количество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объем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Положением;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374" w:right="2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порядок,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место,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дату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дату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конкурсе;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к 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установленные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 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22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7" w:lineRule="exact"/>
        <w:ind w:left="10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05" w:right="164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отзыва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9" w:lineRule="auto"/>
        <w:ind w:left="105" w:right="163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формы,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порядок,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разъяснений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50" w:lineRule="auto"/>
        <w:ind w:left="374" w:right="71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конкурсе;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подведение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итогов;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критерии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значимость;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05" w:right="183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дств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>ачестве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реквизиты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счета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перечисления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конкурсе.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05" w:right="195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обязательств,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требование   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обеспечения   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исполнения   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договора   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и/или   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  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lastRenderedPageBreak/>
        <w:t>23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900" w:header="720" w:footer="720" w:gutter="0"/>
          <w:cols w:space="720" w:equalWidth="0">
            <w:col w:w="1041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24" w:right="19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обязательств.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4" w:right="104" w:firstLine="268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итогового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подписать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69"/>
        </w:numPr>
        <w:tabs>
          <w:tab w:val="left" w:pos="1001"/>
        </w:tabs>
        <w:kinsoku w:val="0"/>
        <w:overflowPunct w:val="0"/>
        <w:autoSpaceDE w:val="0"/>
        <w:autoSpaceDN w:val="0"/>
        <w:adjustRightInd w:val="0"/>
        <w:spacing w:before="21" w:after="0" w:line="249" w:lineRule="auto"/>
        <w:ind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Конкурсная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товарные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знаки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выполнении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оказании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предполагается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использовать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товары,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являются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контракта.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обязательным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условием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включение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описание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слов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«или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эквивалент»,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несовместимости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размещаются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другие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товарные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знаки,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взаимодействия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товарами,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используемыми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запасных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частей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расходных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материалов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машинам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оборудованию,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используемым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технической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машины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оборудование.</w:t>
      </w:r>
      <w:proofErr w:type="gramEnd"/>
    </w:p>
    <w:p w:rsidR="00D9740A" w:rsidRPr="00D9740A" w:rsidRDefault="00D9740A" w:rsidP="00D9740A">
      <w:pPr>
        <w:numPr>
          <w:ilvl w:val="1"/>
          <w:numId w:val="69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3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приложен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неотъемлемой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частью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нескольким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лотам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лота).</w:t>
      </w:r>
    </w:p>
    <w:p w:rsidR="00D9740A" w:rsidRPr="00D9740A" w:rsidRDefault="00D9740A" w:rsidP="00D9740A">
      <w:pPr>
        <w:numPr>
          <w:ilvl w:val="1"/>
          <w:numId w:val="69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10" w:after="0" w:line="254" w:lineRule="auto"/>
        <w:ind w:left="393" w:right="3362"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комплекта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входит: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конкурсная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393" w:right="6919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договора;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техническое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задание.</w:t>
      </w:r>
    </w:p>
    <w:p w:rsidR="00D9740A" w:rsidRPr="00D9740A" w:rsidRDefault="00D9740A" w:rsidP="00D9740A">
      <w:pPr>
        <w:numPr>
          <w:ilvl w:val="1"/>
          <w:numId w:val="69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4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Комплект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подлежит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обязательному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одновременно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конкурса.</w:t>
      </w:r>
    </w:p>
    <w:p w:rsidR="00D9740A" w:rsidRPr="00D9740A" w:rsidRDefault="00D9740A" w:rsidP="00D9740A">
      <w:pPr>
        <w:numPr>
          <w:ilvl w:val="1"/>
          <w:numId w:val="69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5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содержится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поставляемого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образцу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макету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приложен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образец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макет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товара.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образец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макет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неотъемлемой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частью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69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содержащиеся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соответствовать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сведениям,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093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25.Порядок</w:t>
      </w:r>
      <w:r w:rsidRPr="00D9740A">
        <w:rPr>
          <w:rFonts w:ascii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документации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68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обеспечивает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сайте,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одновременно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размещением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конкурса.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Конкурсная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доступна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ознакомления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взимания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платы.</w:t>
      </w:r>
    </w:p>
    <w:p w:rsidR="00D9740A" w:rsidRPr="00D9740A" w:rsidRDefault="00D9740A" w:rsidP="00D9740A">
      <w:pPr>
        <w:numPr>
          <w:ilvl w:val="1"/>
          <w:numId w:val="68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9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заявления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любого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заинтересованного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поданного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двух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заявления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обязаны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предоставить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лицу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конкурсную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указанном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конкурса.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конкурсная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предоставляется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платы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такая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содержится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конкурса.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указанной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платы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расходы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изготовление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доставку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лицу,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подавшему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заявление,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посредством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почтовой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связи.</w:t>
      </w:r>
    </w:p>
    <w:p w:rsidR="00D9740A" w:rsidRPr="00D9740A" w:rsidRDefault="00D9740A" w:rsidP="00D9740A">
      <w:pPr>
        <w:numPr>
          <w:ilvl w:val="1"/>
          <w:numId w:val="68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58" w:hanging="66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Предоставление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lastRenderedPageBreak/>
        <w:t>24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11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допускается.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1" w:right="19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25.4.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Конкурсная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размещенная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предоставляемой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25.2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702" w:right="1299" w:hanging="1770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26.Разъяснение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9740A">
        <w:rPr>
          <w:rFonts w:ascii="Times New Roman" w:hAnsi="Times New Roman" w:cs="Times New Roman"/>
          <w:b/>
          <w:bCs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нее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изменений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numPr>
          <w:ilvl w:val="1"/>
          <w:numId w:val="67"/>
        </w:numPr>
        <w:tabs>
          <w:tab w:val="left" w:pos="106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20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Любой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разъяснении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документации.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поступления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поступил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позднее,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пять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участие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конкурсе.</w:t>
      </w:r>
    </w:p>
    <w:p w:rsidR="00D9740A" w:rsidRPr="00D9740A" w:rsidRDefault="00D9740A" w:rsidP="00D9740A">
      <w:pPr>
        <w:numPr>
          <w:ilvl w:val="1"/>
          <w:numId w:val="67"/>
        </w:numPr>
        <w:tabs>
          <w:tab w:val="left" w:pos="106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30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направления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запросу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такое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разъяснение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размещено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сайте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содержанием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разъяснение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указания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поступил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запрос.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Разъяснение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изменять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суть.</w:t>
      </w:r>
    </w:p>
    <w:p w:rsidR="00D9740A" w:rsidRPr="00D9740A" w:rsidRDefault="00D9740A" w:rsidP="00D9740A">
      <w:pPr>
        <w:numPr>
          <w:ilvl w:val="1"/>
          <w:numId w:val="67"/>
        </w:numPr>
        <w:tabs>
          <w:tab w:val="left" w:pos="1065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48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собственной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инициативе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запросом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принять решение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внесении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конкурсную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позднее,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пять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окончания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подачи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конкурсе.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допускается.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конкурсную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размещаются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конкурса.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продлен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так,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чтобы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конкурсную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составлял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пятнадцать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271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27.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конкурсе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D9740A" w:rsidRPr="00D9740A" w:rsidRDefault="00D9740A" w:rsidP="00D9740A">
      <w:pPr>
        <w:numPr>
          <w:ilvl w:val="1"/>
          <w:numId w:val="66"/>
        </w:numPr>
        <w:tabs>
          <w:tab w:val="left" w:pos="1043"/>
        </w:tabs>
        <w:kinsoku w:val="0"/>
        <w:overflowPunct w:val="0"/>
        <w:autoSpaceDE w:val="0"/>
        <w:autoSpaceDN w:val="0"/>
        <w:adjustRightInd w:val="0"/>
        <w:spacing w:after="0" w:line="244" w:lineRule="auto"/>
        <w:ind w:right="19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подает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документацией.</w:t>
      </w:r>
    </w:p>
    <w:p w:rsidR="00D9740A" w:rsidRPr="00D9740A" w:rsidRDefault="00D9740A" w:rsidP="00D9740A">
      <w:pPr>
        <w:numPr>
          <w:ilvl w:val="1"/>
          <w:numId w:val="66"/>
        </w:numPr>
        <w:tabs>
          <w:tab w:val="left" w:pos="1043"/>
        </w:tabs>
        <w:kinsoku w:val="0"/>
        <w:overflowPunct w:val="0"/>
        <w:autoSpaceDE w:val="0"/>
        <w:autoSpaceDN w:val="0"/>
        <w:adjustRightInd w:val="0"/>
        <w:spacing w:after="0" w:line="247" w:lineRule="auto"/>
        <w:ind w:right="20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подает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запечатанном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конверте.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конверте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указывается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наименование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подается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данная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заявка.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посредством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курьерской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службы.</w:t>
      </w:r>
    </w:p>
    <w:p w:rsidR="00D9740A" w:rsidRPr="00D9740A" w:rsidRDefault="00D9740A" w:rsidP="00D9740A">
      <w:pPr>
        <w:numPr>
          <w:ilvl w:val="1"/>
          <w:numId w:val="65"/>
        </w:numPr>
        <w:tabs>
          <w:tab w:val="left" w:pos="976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содержать:</w:t>
      </w:r>
    </w:p>
    <w:p w:rsidR="00D9740A" w:rsidRPr="00D9740A" w:rsidRDefault="00D9740A" w:rsidP="00D9740A">
      <w:pPr>
        <w:numPr>
          <w:ilvl w:val="2"/>
          <w:numId w:val="65"/>
        </w:numPr>
        <w:tabs>
          <w:tab w:val="left" w:pos="1154"/>
        </w:tabs>
        <w:kinsoku w:val="0"/>
        <w:overflowPunct w:val="0"/>
        <w:autoSpaceDE w:val="0"/>
        <w:autoSpaceDN w:val="0"/>
        <w:adjustRightInd w:val="0"/>
        <w:spacing w:before="18" w:after="0" w:line="250" w:lineRule="auto"/>
        <w:ind w:right="165"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подавшем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такую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заявку: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наименование, 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сведения 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об 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организационно-правовой 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форме, 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 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нахождения,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1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фамилия,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имя,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отчество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наличии),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паспортные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данные,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жительства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контактного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телефона,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почты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25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полученную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шесть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месяцев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выписку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единого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реестра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нотариально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заверенную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выписки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полученную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шесть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месяцев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сайте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выписку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единого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реестра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индивидуальных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предпринимателей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нотариально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заверенную</w:t>
      </w:r>
      <w:proofErr w:type="gramEnd"/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выписки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25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0" w:right="11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индивидуального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предпринимателя),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удостоверяющих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личность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иного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надлежащим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образом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заверенный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перевод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русский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язык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регистрации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государственной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регистрации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индивидуального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иностранного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полученные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шесть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месяцев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7" w:right="138" w:firstLine="276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полномочия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осуществление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(копия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назначении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избрании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приказа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назначении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должность,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обладает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действовать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доверенности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по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тексту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руководитель).</w:t>
      </w:r>
      <w:proofErr w:type="gramEnd"/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,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действует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доверенность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осуществление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заверенную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печатью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подписанную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лиц)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этим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лицом,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нотариально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заверенную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доверенности.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указанная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доверенность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лицом,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подтверждающий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полномочия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6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учредительных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участника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лиц);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7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одобрении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совершении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крупной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сделки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совершения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крупной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сделки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учредительными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документами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являющихся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являются</w:t>
      </w:r>
      <w:proofErr w:type="gramEnd"/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крупной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сделкой.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6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получение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истечения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proofErr w:type="gramEnd"/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невозможно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силу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соблюдения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установленного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учредительными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документами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порядка</w:t>
      </w:r>
      <w:r w:rsidRPr="00D9740A">
        <w:rPr>
          <w:rFonts w:ascii="Times New Roman" w:hAnsi="Times New Roman" w:cs="Times New Roman"/>
          <w:spacing w:val="10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созыва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заседания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органа,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компетенции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относится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вопрос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одобрении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совершении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крупных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сделок,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письмо,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содержащее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обязательство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признания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вышеуказанное</w:t>
      </w:r>
      <w:r w:rsidRPr="00D9740A">
        <w:rPr>
          <w:rFonts w:ascii="Times New Roman" w:hAnsi="Times New Roman" w:cs="Times New Roman"/>
          <w:spacing w:val="9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момента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4" w:after="0" w:line="254" w:lineRule="auto"/>
        <w:ind w:left="110" w:right="11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случае</w:t>
      </w:r>
      <w:proofErr w:type="gramStart"/>
      <w:r w:rsidRPr="00D9740A">
        <w:rPr>
          <w:rFonts w:ascii="Times New Roman" w:hAnsi="Times New Roman" w:cs="Times New Roman"/>
          <w:spacing w:val="-12"/>
          <w:sz w:val="26"/>
          <w:szCs w:val="26"/>
        </w:rPr>
        <w:t>,</w:t>
      </w:r>
      <w:proofErr w:type="gramEnd"/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данного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поставка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являющиеся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являются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крупной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сделкой,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представляет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письмо.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10" w:right="9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27.3.2.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функциональных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характеристиках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(потребительских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свойствах)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качественных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характеристиках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иные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условиях</w:t>
      </w:r>
      <w:r w:rsidRPr="00D9740A">
        <w:rPr>
          <w:rFonts w:ascii="Times New Roman" w:hAnsi="Times New Roman" w:cs="Times New Roman"/>
          <w:spacing w:val="9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единицы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услуги;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запасных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частей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(каждой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запасной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части)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технике,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оборудованию,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начальная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запасных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частей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(каждой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запасной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части)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технике,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оборудованию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начальная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единицы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услуги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(или)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работы.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9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подтверждающих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9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с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товарам,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работам,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услугам.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27.3.3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Документы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26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6" w:after="0" w:line="240" w:lineRule="auto"/>
        <w:ind w:left="11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условиям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допуска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8" w:after="0" w:line="254" w:lineRule="auto"/>
        <w:ind w:left="111" w:right="16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сре</w:t>
      </w:r>
      <w:proofErr w:type="gramStart"/>
      <w:r w:rsidRPr="00D9740A">
        <w:rPr>
          <w:rFonts w:ascii="Times New Roman" w:hAnsi="Times New Roman" w:cs="Times New Roman"/>
          <w:spacing w:val="-6"/>
          <w:sz w:val="26"/>
          <w:szCs w:val="26"/>
        </w:rPr>
        <w:t>дств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</w:t>
      </w:r>
      <w:proofErr w:type="gramEnd"/>
      <w:r w:rsidRPr="00D9740A">
        <w:rPr>
          <w:rFonts w:ascii="Times New Roman" w:hAnsi="Times New Roman" w:cs="Times New Roman"/>
          <w:spacing w:val="-7"/>
          <w:sz w:val="26"/>
          <w:szCs w:val="26"/>
        </w:rPr>
        <w:t>ачестве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содержится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(платежное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поручение,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подтверждающее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перечисление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копия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поручения);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11" w:right="18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2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22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11" w:right="19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7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20.1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11" w:right="19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соисполнителей,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предприяти</w:t>
      </w:r>
      <w:proofErr w:type="gramStart"/>
      <w:r w:rsidRPr="00D9740A">
        <w:rPr>
          <w:rFonts w:ascii="Times New Roman" w:hAnsi="Times New Roman" w:cs="Times New Roman"/>
          <w:spacing w:val="-11"/>
          <w:sz w:val="26"/>
          <w:szCs w:val="26"/>
        </w:rPr>
        <w:t>й-</w:t>
      </w:r>
      <w:proofErr w:type="gramEnd"/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изготовителей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20.2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таковые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установлены,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справку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том,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что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соисполнители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привлекаться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будут.</w:t>
      </w:r>
    </w:p>
    <w:p w:rsidR="00D9740A" w:rsidRPr="00D9740A" w:rsidRDefault="00D9740A" w:rsidP="00D9740A">
      <w:pPr>
        <w:numPr>
          <w:ilvl w:val="1"/>
          <w:numId w:val="64"/>
        </w:numPr>
        <w:tabs>
          <w:tab w:val="left" w:pos="945"/>
        </w:tabs>
        <w:kinsoku w:val="0"/>
        <w:overflowPunct w:val="0"/>
        <w:autoSpaceDE w:val="0"/>
        <w:autoSpaceDN w:val="0"/>
        <w:adjustRightInd w:val="0"/>
        <w:spacing w:after="0" w:line="254" w:lineRule="auto"/>
        <w:ind w:right="20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эскиз,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рисунок,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чертеж,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фотографию,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изображение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образец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(пробу)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8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закупка.</w:t>
      </w:r>
    </w:p>
    <w:p w:rsidR="00D9740A" w:rsidRPr="00D9740A" w:rsidRDefault="00D9740A" w:rsidP="00D9740A">
      <w:pPr>
        <w:numPr>
          <w:ilvl w:val="1"/>
          <w:numId w:val="64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3" w:after="0" w:line="249" w:lineRule="auto"/>
        <w:ind w:right="16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9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листы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прикладываемые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прошиты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пронумерованы.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9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опись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входящих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скреплена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печатью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7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лиц)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подписана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лицом,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6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Неисполнение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требований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оформлению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составе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основанием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отказа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63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Требовать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иное,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Положением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сведений,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допускается.</w:t>
      </w:r>
    </w:p>
    <w:p w:rsidR="00D9740A" w:rsidRPr="00D9740A" w:rsidRDefault="00D9740A" w:rsidP="00D9740A">
      <w:pPr>
        <w:numPr>
          <w:ilvl w:val="1"/>
          <w:numId w:val="63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9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подать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одну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</w:t>
      </w:r>
      <w:r w:rsidRPr="00D9740A">
        <w:rPr>
          <w:rFonts w:ascii="Times New Roman" w:hAnsi="Times New Roman" w:cs="Times New Roman"/>
          <w:sz w:val="26"/>
          <w:szCs w:val="26"/>
        </w:rPr>
        <w:t>ажд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D9740A">
        <w:rPr>
          <w:rFonts w:ascii="Times New Roman" w:hAnsi="Times New Roman" w:cs="Times New Roman"/>
          <w:sz w:val="26"/>
          <w:szCs w:val="26"/>
        </w:rPr>
        <w:t>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>п</w:t>
      </w:r>
      <w:r w:rsidRPr="00D9740A">
        <w:rPr>
          <w:rFonts w:ascii="Times New Roman" w:hAnsi="Times New Roman" w:cs="Times New Roman"/>
          <w:sz w:val="26"/>
          <w:szCs w:val="26"/>
        </w:rPr>
        <w:t>редме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>н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</w:t>
      </w:r>
      <w:r w:rsidRPr="00D9740A">
        <w:rPr>
          <w:rFonts w:ascii="Times New Roman" w:hAnsi="Times New Roman" w:cs="Times New Roman"/>
          <w:sz w:val="26"/>
          <w:szCs w:val="26"/>
        </w:rPr>
        <w:t>рс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>а</w:t>
      </w:r>
      <w:r w:rsidRPr="00D9740A">
        <w:rPr>
          <w:rFonts w:ascii="Times New Roman" w:hAnsi="Times New Roman" w:cs="Times New Roman"/>
          <w:sz w:val="26"/>
          <w:szCs w:val="26"/>
        </w:rPr>
        <w:t>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1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предусмотрена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возможность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альтернативных</w:t>
      </w:r>
      <w:r w:rsidRPr="00D9740A">
        <w:rPr>
          <w:rFonts w:ascii="Times New Roman" w:hAnsi="Times New Roman" w:cs="Times New Roman"/>
          <w:spacing w:val="7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составе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помимо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основного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подготовить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подать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предложения,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принимаются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наличии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основного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предложения.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Основным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предложение,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наибольшей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степени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удовлетворяющее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требованиям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условиям,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подается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допустимыми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альтернативными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параметрами,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считается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основным.</w:t>
      </w:r>
    </w:p>
    <w:p w:rsidR="00D9740A" w:rsidRPr="00D9740A" w:rsidRDefault="00D9740A" w:rsidP="00D9740A">
      <w:pPr>
        <w:numPr>
          <w:ilvl w:val="1"/>
          <w:numId w:val="63"/>
        </w:numPr>
        <w:tabs>
          <w:tab w:val="left" w:pos="1043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23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Прием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прекращается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конкурса.</w:t>
      </w:r>
    </w:p>
    <w:p w:rsidR="00D9740A" w:rsidRPr="00D9740A" w:rsidRDefault="00D9740A" w:rsidP="00D9740A">
      <w:pPr>
        <w:numPr>
          <w:ilvl w:val="1"/>
          <w:numId w:val="63"/>
        </w:numPr>
        <w:tabs>
          <w:tab w:val="left" w:pos="1043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20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2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подавшие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обязаны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обеспечить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целостность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конфиденциальность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сведений,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содержащихся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заявках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конкурсе.</w:t>
      </w:r>
    </w:p>
    <w:p w:rsidR="00D9740A" w:rsidRPr="00D9740A" w:rsidRDefault="00D9740A" w:rsidP="00D9740A">
      <w:pPr>
        <w:numPr>
          <w:ilvl w:val="1"/>
          <w:numId w:val="63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21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Каждый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конверт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поступивший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регистрируется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Журнале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регистрации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заявок.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6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отказ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приеме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регистрации конверта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конкурсе,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указаны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lastRenderedPageBreak/>
        <w:t>сведения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участнике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подавшем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конверт,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сведений,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подтверждающих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полномочия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лица,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подавшего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конверт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конкурсе,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осуществление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таких действий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27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580" w:bottom="280" w:left="880" w:header="720" w:footer="720" w:gutter="0"/>
          <w:cols w:space="720" w:equalWidth="0">
            <w:col w:w="1045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0" w:right="19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допускается.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требованию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подавшего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конверт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выдает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расписку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получении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конверта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8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времени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получения.</w:t>
      </w:r>
    </w:p>
    <w:p w:rsidR="00D9740A" w:rsidRPr="00D9740A" w:rsidRDefault="00D9740A" w:rsidP="00D9740A">
      <w:pPr>
        <w:numPr>
          <w:ilvl w:val="1"/>
          <w:numId w:val="62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24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подать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одну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(лота).</w:t>
      </w:r>
    </w:p>
    <w:p w:rsidR="00D9740A" w:rsidRPr="00D9740A" w:rsidRDefault="00D9740A" w:rsidP="00D9740A">
      <w:pPr>
        <w:numPr>
          <w:ilvl w:val="1"/>
          <w:numId w:val="62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50" w:lineRule="auto"/>
        <w:ind w:right="237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9"/>
          <w:sz w:val="26"/>
          <w:szCs w:val="26"/>
        </w:rPr>
        <w:t>Прием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прекращается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время,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документации.</w:t>
      </w:r>
      <w:proofErr w:type="gramEnd"/>
    </w:p>
    <w:p w:rsidR="00D9740A" w:rsidRPr="00D9740A" w:rsidRDefault="00D9740A" w:rsidP="00D9740A">
      <w:pPr>
        <w:numPr>
          <w:ilvl w:val="1"/>
          <w:numId w:val="62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23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Заказчик,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уполномоченное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специализированная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организация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сохраняют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защищенность,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неприкосновенность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конфиденциальность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обеспечивают,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чтобы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содержание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рассматривалось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8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заявками.</w:t>
      </w:r>
    </w:p>
    <w:p w:rsidR="00D9740A" w:rsidRPr="00D9740A" w:rsidRDefault="00D9740A" w:rsidP="00D9740A">
      <w:pPr>
        <w:numPr>
          <w:ilvl w:val="1"/>
          <w:numId w:val="62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23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подавший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отозвать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любое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момента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конкурсе.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отзыва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62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23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Вскрытие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конверта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заявкой,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поступившего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истечению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осуществляется.</w:t>
      </w:r>
    </w:p>
    <w:p w:rsidR="00D9740A" w:rsidRPr="00D9740A" w:rsidRDefault="00D9740A" w:rsidP="00D9740A">
      <w:pPr>
        <w:numPr>
          <w:ilvl w:val="1"/>
          <w:numId w:val="62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23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окончании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несостоявшимся.</w:t>
      </w:r>
    </w:p>
    <w:p w:rsidR="00D9740A" w:rsidRPr="00D9740A" w:rsidRDefault="00D9740A" w:rsidP="00D9740A">
      <w:pPr>
        <w:numPr>
          <w:ilvl w:val="1"/>
          <w:numId w:val="62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22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окончании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заявка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конверт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указанной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вскрывается,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указанная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9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рассматривается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Положением.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указанная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условиям,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предусмотренным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передает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подавшему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единственную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включения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предложенных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прилагаемого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документации.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9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подавшим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указанную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заявку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условиях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7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предусмотрены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конкурсе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6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начальную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(максимальную)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указанную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конкурса.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подавший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указанную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заявку,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62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23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2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возврата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средств,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таковое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8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62"/>
        </w:numPr>
        <w:tabs>
          <w:tab w:val="left" w:pos="130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23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непредставлении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27.13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предусмотренный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подписанного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заключения,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договора.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уклонения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lastRenderedPageBreak/>
        <w:t>заключения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денежные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средства,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внесенные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возвращаются.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28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94" w:after="0" w:line="240" w:lineRule="auto"/>
        <w:ind w:left="1218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28.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конкурсе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61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0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поступивших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z w:val="26"/>
          <w:szCs w:val="26"/>
        </w:rPr>
        <w:t xml:space="preserve"> конвертов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поступлении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конверта)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публично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день,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месте,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вскрываются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конверты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конкурсе.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осуществляются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день.</w:t>
      </w:r>
    </w:p>
    <w:p w:rsidR="00D9740A" w:rsidRPr="00D9740A" w:rsidRDefault="00D9740A" w:rsidP="00D9740A">
      <w:pPr>
        <w:numPr>
          <w:ilvl w:val="1"/>
          <w:numId w:val="61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10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непосредственно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перед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вскрытием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но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раньше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времени,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обязана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объявить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присутствующим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возможности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подать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отозвать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поданные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proofErr w:type="gramEnd"/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конкурсе.</w:t>
      </w:r>
    </w:p>
    <w:p w:rsidR="00D9740A" w:rsidRPr="00D9740A" w:rsidRDefault="00D9740A" w:rsidP="00D9740A">
      <w:pPr>
        <w:numPr>
          <w:ilvl w:val="1"/>
          <w:numId w:val="61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3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вскрываются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конверты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поступили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2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установления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факта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одним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двух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условии,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что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поданные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7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отозваны,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 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рассматриваются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возвращаются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61"/>
        </w:numPr>
        <w:tabs>
          <w:tab w:val="left" w:pos="102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4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представители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присутствовать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конкурсе.</w:t>
      </w:r>
    </w:p>
    <w:p w:rsidR="00D9740A" w:rsidRPr="00D9740A" w:rsidRDefault="00D9740A" w:rsidP="00D9740A">
      <w:pPr>
        <w:numPr>
          <w:ilvl w:val="1"/>
          <w:numId w:val="61"/>
        </w:numPr>
        <w:tabs>
          <w:tab w:val="left" w:pos="102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5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участие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сведения: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1" w:right="15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пойменный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присутствующих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членов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заявками;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5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общее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количество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поступивших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заявок,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представивших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5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наименование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фамилия,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имя,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отчество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(место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нахождения)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конверт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proofErr w:type="gramEnd"/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вскрывается;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8" w:lineRule="exact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информацию,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которая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была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оглашена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ходе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1" w:right="17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являющиеся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критерием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6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возможности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подавать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предложения: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отсутствие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альтернативных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количество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каким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аспектам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поданы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данные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8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он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таковым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причин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несостоявшимся;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9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заявках,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поданных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нарушением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сроков,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установленных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м</w:t>
      </w:r>
      <w:r w:rsidRPr="00D9740A">
        <w:rPr>
          <w:rFonts w:ascii="Times New Roman" w:hAnsi="Times New Roman" w:cs="Times New Roman"/>
          <w:sz w:val="26"/>
          <w:szCs w:val="26"/>
        </w:rPr>
        <w:t>ентацие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й</w:t>
      </w:r>
      <w:r w:rsidRPr="00D9740A">
        <w:rPr>
          <w:rFonts w:ascii="Times New Roman" w:hAnsi="Times New Roman" w:cs="Times New Roman"/>
          <w:sz w:val="26"/>
          <w:szCs w:val="26"/>
        </w:rPr>
        <w:t>.</w:t>
      </w:r>
    </w:p>
    <w:p w:rsidR="00D9740A" w:rsidRPr="00D9740A" w:rsidRDefault="00D9740A" w:rsidP="00D9740A">
      <w:pPr>
        <w:numPr>
          <w:ilvl w:val="1"/>
          <w:numId w:val="60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after="0" w:line="247" w:lineRule="auto"/>
        <w:ind w:right="12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конвертов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ведется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подписывается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всеми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присутствующими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членами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непосредственно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конкурсе.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Протокол,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содержащий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составе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Комиссии,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протокола,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60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after="0" w:line="247" w:lineRule="auto"/>
        <w:ind w:right="12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окончании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подано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одной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 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вносится  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информация  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  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признании  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29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11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несостоявшимся.</w:t>
      </w:r>
    </w:p>
    <w:p w:rsidR="00D9740A" w:rsidRPr="00D9740A" w:rsidRDefault="00D9740A" w:rsidP="00D9740A">
      <w:pPr>
        <w:numPr>
          <w:ilvl w:val="1"/>
          <w:numId w:val="59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37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Полученные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z w:val="26"/>
          <w:szCs w:val="26"/>
        </w:rPr>
        <w:t>нучастие</w:t>
      </w:r>
      <w:proofErr w:type="spellEnd"/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вскрываются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конверте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указаны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лица)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жительства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закупки),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тот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конверты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возвращаются 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направляются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процедуры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proofErr w:type="gramEnd"/>
    </w:p>
    <w:p w:rsidR="00D9740A" w:rsidRPr="00D9740A" w:rsidRDefault="00D9740A" w:rsidP="00D9740A">
      <w:pPr>
        <w:numPr>
          <w:ilvl w:val="1"/>
          <w:numId w:val="59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6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возврата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средств,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таковое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участие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конкурсе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882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29.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конкурсе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58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57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рассматривает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проверку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соисполнителей,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Положением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соисполнителям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8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конкурсе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не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двадцать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конкурсе.</w:t>
      </w:r>
    </w:p>
    <w:p w:rsidR="00D9740A" w:rsidRPr="00D9740A" w:rsidRDefault="00D9740A" w:rsidP="00D9740A">
      <w:pPr>
        <w:numPr>
          <w:ilvl w:val="1"/>
          <w:numId w:val="58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7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рамках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рассмотрения заявок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конкурсе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Комиссия вправе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привлекать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экспертов,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специалистов,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обладающих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необходимыми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знаниями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обратиться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заключением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структурное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подразделение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функциональным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задачам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относятся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вопросы,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требующие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экспертного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мнения.</w:t>
      </w:r>
    </w:p>
    <w:p w:rsidR="00D9740A" w:rsidRPr="00D9740A" w:rsidRDefault="00D9740A" w:rsidP="00D9740A">
      <w:pPr>
        <w:numPr>
          <w:ilvl w:val="2"/>
          <w:numId w:val="58"/>
        </w:numPr>
        <w:tabs>
          <w:tab w:val="left" w:pos="1388"/>
        </w:tabs>
        <w:kinsoku w:val="0"/>
        <w:overflowPunct w:val="0"/>
        <w:autoSpaceDE w:val="0"/>
        <w:autoSpaceDN w:val="0"/>
        <w:adjustRightInd w:val="0"/>
        <w:spacing w:before="12" w:after="0" w:line="249" w:lineRule="auto"/>
        <w:ind w:right="10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рассматриваются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отдельно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представленных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альтернатив)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основное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стадию  оценки  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  заявок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основное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допускаются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(или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отклоняются)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отдельно.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Причины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(отклонения)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основного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альтернативных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затрагивающие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представленную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альтернативность,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различаться.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какое-либо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альтернативное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отличается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основного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другого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альтернативного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ценой,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отклоняются.</w:t>
      </w:r>
    </w:p>
    <w:p w:rsidR="00D9740A" w:rsidRPr="00D9740A" w:rsidRDefault="00D9740A" w:rsidP="00D9740A">
      <w:pPr>
        <w:numPr>
          <w:ilvl w:val="2"/>
          <w:numId w:val="58"/>
        </w:numPr>
        <w:tabs>
          <w:tab w:val="left" w:pos="1244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2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ходе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решению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вправе,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такая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возможность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была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предусмотрена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запросы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создаваться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преимущественные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нескольким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 закупки)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конкурсе.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допускаются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запросы,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направленные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существа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включая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(цены,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валюты,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сроков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графика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товара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платежа,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условий).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Кроме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того,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допускаются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уточняющие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запросы,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техническим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(уточнение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перечня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предлагаемого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технических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условий),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данные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уточнения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изменять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проводимой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5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Срок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разъяснений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одинаковый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пять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запроса.</w:t>
      </w:r>
    </w:p>
    <w:p w:rsidR="00D9740A" w:rsidRPr="00D9740A" w:rsidRDefault="00D9740A" w:rsidP="00D9740A">
      <w:pPr>
        <w:numPr>
          <w:ilvl w:val="1"/>
          <w:numId w:val="58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110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6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30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6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1" w:right="15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принимается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8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подавшего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оформляется</w:t>
      </w:r>
      <w:r w:rsidRPr="00D9740A">
        <w:rPr>
          <w:rFonts w:ascii="Times New Roman" w:hAnsi="Times New Roman" w:cs="Times New Roman"/>
          <w:spacing w:val="7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ведется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подписывается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всеми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присутствующими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заседании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членами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рассмотрения</w:t>
      </w:r>
      <w:proofErr w:type="gramEnd"/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конкурсе.</w:t>
      </w:r>
    </w:p>
    <w:p w:rsidR="00D9740A" w:rsidRPr="00D9740A" w:rsidRDefault="00D9740A" w:rsidP="00D9740A">
      <w:pPr>
        <w:numPr>
          <w:ilvl w:val="1"/>
          <w:numId w:val="57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7" w:after="0" w:line="254" w:lineRule="auto"/>
        <w:ind w:right="1182"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содержать: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11" w:right="186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обоснованием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пунктов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этого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соответствующих</w:t>
      </w:r>
      <w:proofErr w:type="gramEnd"/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2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он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был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таковым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причин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несостоявшимся.</w:t>
      </w:r>
    </w:p>
    <w:p w:rsidR="00D9740A" w:rsidRPr="00D9740A" w:rsidRDefault="00D9740A" w:rsidP="00D9740A">
      <w:pPr>
        <w:numPr>
          <w:ilvl w:val="1"/>
          <w:numId w:val="57"/>
        </w:numPr>
        <w:tabs>
          <w:tab w:val="left" w:pos="1036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1" w:right="11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дней,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57"/>
        </w:numPr>
        <w:tabs>
          <w:tab w:val="left" w:pos="1036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left="111" w:right="12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допускается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20.4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57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0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иным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основаниям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допускается.</w:t>
      </w:r>
    </w:p>
    <w:p w:rsidR="00D9740A" w:rsidRPr="00D9740A" w:rsidRDefault="00D9740A" w:rsidP="00D9740A">
      <w:pPr>
        <w:numPr>
          <w:ilvl w:val="1"/>
          <w:numId w:val="57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25" w:after="0" w:line="249" w:lineRule="auto"/>
        <w:ind w:left="111" w:right="136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подавшего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11" w:right="149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состоявшимся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того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относительно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этого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принято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относительно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proofErr w:type="gramEnd"/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подавшего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этого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лота.</w:t>
      </w:r>
    </w:p>
    <w:p w:rsidR="00D9740A" w:rsidRPr="00D9740A" w:rsidRDefault="00D9740A" w:rsidP="00D9740A">
      <w:pPr>
        <w:numPr>
          <w:ilvl w:val="1"/>
          <w:numId w:val="57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59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передать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включения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предложенных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заявке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 конкурсе,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прилагаемый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 конкурсной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условиях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предусмотрены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но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начальную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(максимальную)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указанную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конкурса.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провести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lastRenderedPageBreak/>
        <w:t>переговоры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снижению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цены,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представленной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 иных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 заявки и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заключить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 цене,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согласованной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процессе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преддоговорных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переговоров.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31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94" w:after="0" w:line="240" w:lineRule="auto"/>
        <w:ind w:left="1802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30.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Оценка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сопоставление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конкурсе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numPr>
          <w:ilvl w:val="1"/>
          <w:numId w:val="56"/>
        </w:numPr>
        <w:tabs>
          <w:tab w:val="left" w:pos="1023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22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оценку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поданных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признанными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десять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протокола,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разделе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18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56"/>
        </w:numPr>
        <w:tabs>
          <w:tab w:val="left" w:pos="1007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32" w:right="135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сопоставление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целях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выявления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лучших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критериями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документацией.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Совокупная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значимость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7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критериев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составлять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процентов.</w:t>
      </w:r>
    </w:p>
    <w:p w:rsidR="00D9740A" w:rsidRPr="00D9740A" w:rsidRDefault="00D9740A" w:rsidP="00D9740A">
      <w:pPr>
        <w:numPr>
          <w:ilvl w:val="1"/>
          <w:numId w:val="56"/>
        </w:numPr>
        <w:tabs>
          <w:tab w:val="left" w:pos="1007"/>
        </w:tabs>
        <w:kinsoku w:val="0"/>
        <w:overflowPunct w:val="0"/>
        <w:autoSpaceDE w:val="0"/>
        <w:autoSpaceDN w:val="0"/>
        <w:adjustRightInd w:val="0"/>
        <w:spacing w:after="0" w:line="243" w:lineRule="auto"/>
        <w:ind w:left="132" w:right="126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содержится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преференции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определенных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групп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сопоставлении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position w:val="-4"/>
          <w:sz w:val="17"/>
          <w:szCs w:val="17"/>
        </w:rPr>
        <w:t>в</w:t>
      </w:r>
      <w:r w:rsidRPr="00D9740A">
        <w:rPr>
          <w:rFonts w:ascii="Times New Roman" w:hAnsi="Times New Roman" w:cs="Times New Roman"/>
          <w:spacing w:val="23"/>
          <w:position w:val="-4"/>
          <w:sz w:val="17"/>
          <w:szCs w:val="17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учитывать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преференции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пользу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56"/>
        </w:numPr>
        <w:tabs>
          <w:tab w:val="left" w:pos="1007"/>
        </w:tabs>
        <w:kinsoku w:val="0"/>
        <w:overflowPunct w:val="0"/>
        <w:autoSpaceDE w:val="0"/>
        <w:autoSpaceDN w:val="0"/>
        <w:adjustRightInd w:val="0"/>
        <w:spacing w:before="6" w:after="0" w:line="248" w:lineRule="auto"/>
        <w:ind w:left="132" w:right="136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определения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лучших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 предложенных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заявках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оценивать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сопоставлять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критериям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32" w:right="157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критериями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критерии,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пункте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15.3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56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32" w:right="153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каждой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относительно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других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по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мере</w:t>
      </w:r>
      <w:proofErr w:type="gramEnd"/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уменьшения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степени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выгодности,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содержащихся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них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присваивается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порядковый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номер.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содержатся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лучшие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присваивается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первый номер.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случае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нескольких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заявках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содержатся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одинаковые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меньший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порядковый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присваивается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которая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поступила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других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условия.</w:t>
      </w:r>
    </w:p>
    <w:p w:rsidR="00D9740A" w:rsidRPr="00D9740A" w:rsidRDefault="00D9740A" w:rsidP="00D9740A">
      <w:pPr>
        <w:numPr>
          <w:ilvl w:val="1"/>
          <w:numId w:val="56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left="132" w:right="169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участник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предложил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лучшие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proofErr w:type="gramEnd"/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присвоен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первый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номер.</w:t>
      </w:r>
    </w:p>
    <w:p w:rsidR="00D9740A" w:rsidRPr="00D9740A" w:rsidRDefault="00D9740A" w:rsidP="00D9740A">
      <w:pPr>
        <w:numPr>
          <w:ilvl w:val="1"/>
          <w:numId w:val="56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32" w:right="180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ведет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содержаться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сведения:</w:t>
      </w:r>
    </w:p>
    <w:p w:rsidR="00D9740A" w:rsidRPr="00D9740A" w:rsidRDefault="00D9740A" w:rsidP="00D9740A">
      <w:pPr>
        <w:numPr>
          <w:ilvl w:val="0"/>
          <w:numId w:val="55"/>
        </w:numPr>
        <w:tabs>
          <w:tab w:val="left" w:pos="584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261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месте</w:t>
      </w:r>
      <w:proofErr w:type="gramEnd"/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дате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5" w:after="0" w:line="260" w:lineRule="auto"/>
        <w:ind w:left="393" w:right="94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рассмотрены;</w:t>
      </w:r>
      <w:r w:rsidRPr="00D9740A">
        <w:rPr>
          <w:rFonts w:ascii="Times New Roman" w:hAnsi="Times New Roman" w:cs="Times New Roman"/>
          <w:spacing w:val="6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сопоставлении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конкурсе;</w:t>
      </w:r>
    </w:p>
    <w:p w:rsidR="00D9740A" w:rsidRPr="00D9740A" w:rsidRDefault="00D9740A" w:rsidP="00D9740A">
      <w:pPr>
        <w:numPr>
          <w:ilvl w:val="0"/>
          <w:numId w:val="55"/>
        </w:numPr>
        <w:tabs>
          <w:tab w:val="left" w:pos="653"/>
        </w:tabs>
        <w:kinsoku w:val="0"/>
        <w:overflowPunct w:val="0"/>
        <w:autoSpaceDE w:val="0"/>
        <w:autoSpaceDN w:val="0"/>
        <w:adjustRightInd w:val="0"/>
        <w:spacing w:before="1" w:after="0" w:line="260" w:lineRule="auto"/>
        <w:ind w:right="184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принятом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решении;</w:t>
      </w:r>
    </w:p>
    <w:p w:rsidR="00D9740A" w:rsidRPr="00D9740A" w:rsidRDefault="00D9740A" w:rsidP="00D9740A">
      <w:pPr>
        <w:numPr>
          <w:ilvl w:val="0"/>
          <w:numId w:val="55"/>
        </w:numPr>
        <w:tabs>
          <w:tab w:val="left" w:pos="584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583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присвоении</w:t>
      </w:r>
      <w:proofErr w:type="gramEnd"/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порядковых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номеров;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5" w:after="0" w:line="260" w:lineRule="auto"/>
        <w:ind w:left="132" w:right="193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решении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присвоении заявкам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участие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значений по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каждому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критериев</w:t>
      </w:r>
      <w:proofErr w:type="gramEnd"/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32" w:right="188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наименования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лиц),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фамилии,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имена,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отчества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наличии)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физических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лиц)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адреса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(место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нахождения)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присвоен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первый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второй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номера.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132" w:right="185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lastRenderedPageBreak/>
        <w:t>30.8.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подписывается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присутствующими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членами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следующего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днем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конкурсе.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7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одном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экземпляре,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хранится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Заказчика.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протокола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6503035" cy="196850"/>
                <wp:effectExtent l="0" t="0" r="2540" b="3175"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3035" cy="196850"/>
                          <a:chOff x="0" y="0"/>
                          <a:chExt cx="10241" cy="310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41" cy="310"/>
                          </a:xfrm>
                          <a:custGeom>
                            <a:avLst/>
                            <a:gdLst>
                              <a:gd name="T0" fmla="*/ 0 w 10241"/>
                              <a:gd name="T1" fmla="*/ 309 h 310"/>
                              <a:gd name="T2" fmla="*/ 10240 w 10241"/>
                              <a:gd name="T3" fmla="*/ 309 h 310"/>
                              <a:gd name="T4" fmla="*/ 10240 w 10241"/>
                              <a:gd name="T5" fmla="*/ 0 h 310"/>
                              <a:gd name="T6" fmla="*/ 0 w 10241"/>
                              <a:gd name="T7" fmla="*/ 0 h 310"/>
                              <a:gd name="T8" fmla="*/ 0 w 10241"/>
                              <a:gd name="T9" fmla="*/ 309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41" h="310">
                                <a:moveTo>
                                  <a:pt x="0" y="309"/>
                                </a:moveTo>
                                <a:lnTo>
                                  <a:pt x="10240" y="309"/>
                                </a:lnTo>
                                <a:lnTo>
                                  <a:pt x="10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" o:spid="_x0000_s1026" style="width:512.05pt;height:15.5pt;mso-position-horizontal-relative:char;mso-position-vertical-relative:line" coordsize="10241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">
                <v:shape id="Freeform 3" o:spid="_x0000_s1027" style="position:absolute;width:10241;height:310;visibility:visible;mso-wrap-style:square;v-text-anchor:top" coordsize="10241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SrgMQA&#10;AADaAAAADwAAAGRycy9kb3ducmV2LnhtbESP0WrCQBRE34X+w3ILfTOblhpqdJVSKbTig6Z+wCV7&#10;zcZm74bs1qR+vSsIPg4zc4aZLwfbiBN1vnas4DlJQRCXTtdcKdj/fI7fQPiArLFxTAr+ycNy8TCa&#10;Y65dzzs6FaESEcI+RwUmhDaX0peGLPrEtcTRO7jOYoiyq6TusI9w28iXNM2kxZrjgsGWPgyVv8Wf&#10;VRCoOJ7339l5u1lXr8ZuVtmkXyn19Di8z0AEGsI9fGt/aQVTuF6JN0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0q4DEAAAA2gAAAA8AAAAAAAAAAAAAAAAAmAIAAGRycy9k&#10;b3ducmV2LnhtbFBLBQYAAAAABAAEAPUAAACJAwAAAAA=&#10;" path="m,309r10240,l10240,,,,,309xe" stroked="f">
                  <v:path arrowok="t" o:connecttype="custom" o:connectlocs="0,309;10240,309;10240,0;0,0;0,309" o:connectangles="0,0,0,0,0"/>
                </v:shape>
                <w10:anchorlock/>
              </v:group>
            </w:pict>
          </mc:Fallback>
        </mc:AlternateConten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32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60" w:bottom="280" w:left="600" w:header="720" w:footer="720" w:gutter="0"/>
          <w:cols w:space="720" w:equalWidth="0">
            <w:col w:w="1045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6" w:after="0" w:line="254" w:lineRule="auto"/>
        <w:ind w:left="132" w:right="168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9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передает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победителю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включения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предложенных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прилагаемый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54"/>
        </w:numPr>
        <w:tabs>
          <w:tab w:val="left" w:pos="1122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17" w:firstLine="26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дней,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днем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протокола.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протоколе,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размещаемом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сайте,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допускается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указывать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составе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данных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персональном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голосовании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Комиссии.</w:t>
      </w:r>
    </w:p>
    <w:p w:rsidR="00D9740A" w:rsidRPr="00D9740A" w:rsidRDefault="00D9740A" w:rsidP="00D9740A">
      <w:pPr>
        <w:numPr>
          <w:ilvl w:val="1"/>
          <w:numId w:val="54"/>
        </w:numPr>
        <w:tabs>
          <w:tab w:val="left" w:pos="1122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42" w:firstLine="26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возврата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средств,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таковое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установлено,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54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48" w:firstLine="26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Протоколы,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составленные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ходе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конкурсная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конкурсную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документацию,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аудиозапись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на</w:t>
      </w:r>
      <w:r w:rsidRPr="00D9740A">
        <w:rPr>
          <w:rFonts w:ascii="Times New Roman" w:hAnsi="Times New Roman" w:cs="Times New Roman"/>
          <w:spacing w:val="9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хранится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985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31.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Разъяснение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конкурса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numPr>
          <w:ilvl w:val="1"/>
          <w:numId w:val="53"/>
        </w:numPr>
        <w:tabs>
          <w:tab w:val="left" w:pos="955"/>
        </w:tabs>
        <w:kinsoku w:val="0"/>
        <w:overflowPunct w:val="0"/>
        <w:autoSpaceDE w:val="0"/>
        <w:autoSpaceDN w:val="0"/>
        <w:adjustRightInd w:val="0"/>
        <w:spacing w:after="0" w:line="243" w:lineRule="auto"/>
        <w:ind w:right="166" w:firstLine="24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Любой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15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дней после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position w:val="-4"/>
          <w:sz w:val="17"/>
          <w:szCs w:val="17"/>
        </w:rPr>
        <w:t xml:space="preserve">в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разъяснении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электронного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документа.</w:t>
      </w:r>
    </w:p>
    <w:p w:rsidR="00D9740A" w:rsidRPr="00D9740A" w:rsidRDefault="00D9740A" w:rsidP="00D9740A">
      <w:pPr>
        <w:numPr>
          <w:ilvl w:val="1"/>
          <w:numId w:val="53"/>
        </w:numPr>
        <w:tabs>
          <w:tab w:val="left" w:pos="1036"/>
        </w:tabs>
        <w:kinsoku w:val="0"/>
        <w:overflowPunct w:val="0"/>
        <w:autoSpaceDE w:val="0"/>
        <w:autoSpaceDN w:val="0"/>
        <w:adjustRightInd w:val="0"/>
        <w:spacing w:before="6" w:after="0" w:line="248" w:lineRule="auto"/>
        <w:ind w:right="173" w:firstLine="24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поступления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соответствующие</w:t>
      </w:r>
      <w:r w:rsidRPr="00D9740A">
        <w:rPr>
          <w:rFonts w:ascii="Times New Roman" w:hAnsi="Times New Roman" w:cs="Times New Roman"/>
          <w:spacing w:val="-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450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32.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по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конкурса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52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9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передает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победителю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предложенных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прилагаемый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52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20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участник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proofErr w:type="gramEnd"/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присвоен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второй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номер,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предусмотренный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представил Заказчику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подписанный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условиях, указанных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поданной участником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z w:val="26"/>
          <w:szCs w:val="26"/>
        </w:rPr>
        <w:t xml:space="preserve"> 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также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2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(кроме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случаев,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21.5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Положения),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lastRenderedPageBreak/>
        <w:t>закупки,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proofErr w:type="gramEnd"/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присвоен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второй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52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заключен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десяти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двадцати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протокола.</w:t>
      </w:r>
    </w:p>
    <w:p w:rsidR="00D9740A" w:rsidRPr="00D9740A" w:rsidRDefault="00D9740A" w:rsidP="00D9740A">
      <w:pPr>
        <w:numPr>
          <w:ilvl w:val="1"/>
          <w:numId w:val="52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2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обратиться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суд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иском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требовании</w:t>
      </w:r>
      <w:proofErr w:type="gramEnd"/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понуждении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возмещении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убытков,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причиненных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2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6448425" cy="198120"/>
                <wp:effectExtent l="0" t="0" r="0" b="1905"/>
                <wp:docPr id="6" name="Группа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8425" cy="198120"/>
                          <a:chOff x="0" y="0"/>
                          <a:chExt cx="10155" cy="312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155" cy="312"/>
                          </a:xfrm>
                          <a:custGeom>
                            <a:avLst/>
                            <a:gdLst>
                              <a:gd name="T0" fmla="*/ 0 w 10155"/>
                              <a:gd name="T1" fmla="*/ 312 h 312"/>
                              <a:gd name="T2" fmla="*/ 10154 w 10155"/>
                              <a:gd name="T3" fmla="*/ 312 h 312"/>
                              <a:gd name="T4" fmla="*/ 10154 w 10155"/>
                              <a:gd name="T5" fmla="*/ 0 h 312"/>
                              <a:gd name="T6" fmla="*/ 0 w 10155"/>
                              <a:gd name="T7" fmla="*/ 0 h 312"/>
                              <a:gd name="T8" fmla="*/ 0 w 10155"/>
                              <a:gd name="T9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55" h="312">
                                <a:moveTo>
                                  <a:pt x="0" y="312"/>
                                </a:moveTo>
                                <a:lnTo>
                                  <a:pt x="10154" y="312"/>
                                </a:lnTo>
                                <a:lnTo>
                                  <a:pt x="101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" o:spid="_x0000_s1026" style="width:507.75pt;height:15.6pt;mso-position-horizontal-relative:char;mso-position-vertical-relative:line" coordsize="10155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">
                <v:shape id="Freeform 5" o:spid="_x0000_s1027" style="position:absolute;width:10155;height:312;visibility:visible;mso-wrap-style:square;v-text-anchor:top" coordsize="10155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jKMQA&#10;AADaAAAADwAAAGRycy9kb3ducmV2LnhtbESPT2vCQBTE70K/w/IK3pqNOaiNrlIKBcGD/9qCt0f2&#10;mcRm34bdVaOf3hUKHoeZ+Q0znXemEWdyvrasYJCkIIgLq2suFXzvvt7GIHxA1thYJgVX8jCfvfSm&#10;mGt74Q2dt6EUEcI+RwVVCG0upS8qMugT2xJH72CdwRClK6V2eIlw08gsTYfSYM1xocKWPisq/rYn&#10;o+A4WP5mNqyzw+pn37l3dxstyqNS/dfuYwIiUBee4f/2QisYweNKv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ZYyjEAAAA2gAAAA8AAAAAAAAAAAAAAAAAmAIAAGRycy9k&#10;b3ducmV2LnhtbFBLBQYAAAAABAAEAPUAAACJAwAAAAA=&#10;" path="m,312r10154,l10154,,,,,312xe" stroked="f">
                  <v:path arrowok="t" o:connecttype="custom" o:connectlocs="0,312;10154,312;10154,0;0,0;0,312" o:connectangles="0,0,0,0,0"/>
                </v:shape>
                <w10:anchorlock/>
              </v:group>
            </w:pict>
          </mc:Fallback>
        </mc:AlternateConten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52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33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52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0" w:right="12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уклонением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proofErr w:type="gramEnd"/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присвоен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второй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номер,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второй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присвоен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иному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участнику.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0" w:right="12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 уклонения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занявшего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второе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обратиться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суд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иском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требовании</w:t>
      </w:r>
      <w:proofErr w:type="gramEnd"/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понуждении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возмещении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убытков,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причиненных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уклонением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несостоявшимся.</w:t>
      </w:r>
    </w:p>
    <w:p w:rsidR="00D9740A" w:rsidRPr="00D9740A" w:rsidRDefault="00D9740A" w:rsidP="00D9740A">
      <w:pPr>
        <w:numPr>
          <w:ilvl w:val="1"/>
          <w:numId w:val="51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before="6" w:after="0" w:line="248" w:lineRule="auto"/>
        <w:ind w:right="14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условиях,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поданной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6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начальную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(максимальную)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указанную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физическим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лицом,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индивидуальных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предпринимателей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занимающихся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частной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практикой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оплата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уменьшается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налоговых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платежей,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связанных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оплатой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51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6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безотзывной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банковской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гарантии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расчетный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счет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случая,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предусмотренного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21.5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перечисленных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самостоятельно.</w:t>
      </w:r>
    </w:p>
    <w:p w:rsidR="00D9740A" w:rsidRPr="00D9740A" w:rsidRDefault="00D9740A" w:rsidP="00D9740A">
      <w:pPr>
        <w:numPr>
          <w:ilvl w:val="1"/>
          <w:numId w:val="51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7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возврата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51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9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997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33.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Последствия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признания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b/>
          <w:bCs/>
          <w:sz w:val="26"/>
          <w:szCs w:val="26"/>
        </w:rPr>
        <w:t>несостоявшимся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numPr>
          <w:ilvl w:val="1"/>
          <w:numId w:val="50"/>
        </w:numPr>
        <w:tabs>
          <w:tab w:val="left" w:pos="977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01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причине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отсутствия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поданных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заключен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заявку,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допущенным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7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повторного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объявить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повторного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конкурентного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отличного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заключении</w:t>
      </w:r>
      <w:proofErr w:type="gramEnd"/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исполнителем),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условиях.</w:t>
      </w:r>
    </w:p>
    <w:p w:rsidR="00D9740A" w:rsidRPr="00D9740A" w:rsidRDefault="00D9740A" w:rsidP="00D9740A">
      <w:pPr>
        <w:numPr>
          <w:ilvl w:val="1"/>
          <w:numId w:val="50"/>
        </w:numPr>
        <w:tabs>
          <w:tab w:val="left" w:pos="987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1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объявления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повторного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конкурса.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количество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 работы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услуги,</w:t>
      </w:r>
      <w:r w:rsidRPr="00D9740A">
        <w:rPr>
          <w:rFonts w:ascii="Times New Roman" w:hAnsi="Times New Roman" w:cs="Times New Roman"/>
          <w:spacing w:val="6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предъявляемые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объекту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контракта,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содержащиеся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проекте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контракта,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условиям,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содержались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признанного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несостоявшимся,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контракта,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продлен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необходимый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повторного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контракта,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которая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увеличена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8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десять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процентов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контракта,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предусмотренной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признанного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34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94" w:after="0" w:line="240" w:lineRule="auto"/>
        <w:ind w:left="2773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34.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договор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49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62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Под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аукционом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понимается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предложившее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низкую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2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снижена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нуля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высокую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49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51" w:firstLine="25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Осуществление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осуществляться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им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однозначно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сформулированы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подробные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закупаемой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продукции,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определены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функциональные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характеристики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(потребительские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свойства)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размеры,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упаковка,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отгрузка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определены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конкретные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(услуг),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также,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серийная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продукция,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конкуренции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между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поставщиками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(подрядчиками,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исполнителями)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(предложения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нескольких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производителей).</w:t>
      </w:r>
      <w:proofErr w:type="gramEnd"/>
    </w:p>
    <w:p w:rsidR="00D9740A" w:rsidRPr="00D9740A" w:rsidRDefault="00D9740A" w:rsidP="00D9740A">
      <w:pPr>
        <w:numPr>
          <w:ilvl w:val="1"/>
          <w:numId w:val="49"/>
        </w:numPr>
        <w:tabs>
          <w:tab w:val="left" w:pos="979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978" w:hanging="58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допускается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взимание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платы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аукционе.</w:t>
      </w:r>
    </w:p>
    <w:p w:rsidR="00D9740A" w:rsidRPr="00D9740A" w:rsidRDefault="00D9740A" w:rsidP="00D9740A">
      <w:pPr>
        <w:numPr>
          <w:ilvl w:val="1"/>
          <w:numId w:val="49"/>
        </w:numPr>
        <w:tabs>
          <w:tab w:val="left" w:pos="1060"/>
        </w:tabs>
        <w:kinsoku w:val="0"/>
        <w:overflowPunct w:val="0"/>
        <w:autoSpaceDE w:val="0"/>
        <w:autoSpaceDN w:val="0"/>
        <w:adjustRightInd w:val="0"/>
        <w:spacing w:before="11" w:after="0" w:line="248" w:lineRule="auto"/>
        <w:ind w:right="152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имеет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установить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дств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ачестве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аукционе)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аукционе, такое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равной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мере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распространяется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указывается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49"/>
        </w:numPr>
        <w:tabs>
          <w:tab w:val="left" w:pos="1069"/>
        </w:tabs>
        <w:kinsoku w:val="0"/>
        <w:overflowPunct w:val="0"/>
        <w:autoSpaceDE w:val="0"/>
        <w:autoSpaceDN w:val="0"/>
        <w:adjustRightInd w:val="0"/>
        <w:spacing w:before="19" w:after="0" w:line="242" w:lineRule="auto"/>
        <w:ind w:right="107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6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6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какие-либо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переговоры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допускаются.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970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35.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ии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кциона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48"/>
        </w:numPr>
        <w:tabs>
          <w:tab w:val="left" w:pos="111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0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10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9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двадцать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участие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аукционе.</w:t>
      </w:r>
    </w:p>
    <w:p w:rsidR="00D9740A" w:rsidRPr="00D9740A" w:rsidRDefault="00D9740A" w:rsidP="00D9740A">
      <w:pPr>
        <w:numPr>
          <w:ilvl w:val="1"/>
          <w:numId w:val="48"/>
        </w:numPr>
        <w:tabs>
          <w:tab w:val="left" w:pos="1115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3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дополнительно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опубликовать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6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6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любых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средствах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массовой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информации,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электронных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средствах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массовой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информации.</w:t>
      </w:r>
    </w:p>
    <w:p w:rsidR="00D9740A" w:rsidRPr="00D9740A" w:rsidRDefault="00D9740A" w:rsidP="00D9740A">
      <w:pPr>
        <w:numPr>
          <w:ilvl w:val="1"/>
          <w:numId w:val="48"/>
        </w:numPr>
        <w:tabs>
          <w:tab w:val="left" w:pos="1473"/>
        </w:tabs>
        <w:kinsoku w:val="0"/>
        <w:overflowPunct w:val="0"/>
        <w:autoSpaceDE w:val="0"/>
        <w:autoSpaceDN w:val="0"/>
        <w:adjustRightInd w:val="0"/>
        <w:spacing w:before="14" w:after="0" w:line="240" w:lineRule="auto"/>
        <w:ind w:right="14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5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5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указаны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сведения: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4" w:after="0" w:line="249" w:lineRule="auto"/>
        <w:ind w:left="111" w:right="12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Официальный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сайт,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размещена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аукционная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документация,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размер,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lastRenderedPageBreak/>
        <w:t>порядок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платы,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взимаемой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предоставление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такая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плата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установлена;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394" w:right="413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2"/>
          <w:sz w:val="26"/>
          <w:szCs w:val="26"/>
        </w:rPr>
        <w:t>начальная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(максимальная)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(цена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лота);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место,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аукциона;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111" w:right="165"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 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проведения,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оформлении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определении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выигравшего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предоставлении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преференций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предоставления);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1" w:right="165"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наименование,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нахождения,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почты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наличии),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контактного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телефона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факса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2" w:after="0" w:line="248" w:lineRule="auto"/>
        <w:ind w:left="111" w:right="165"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1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количества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поставляемого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выполняемых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оказываемых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предоставлении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преференций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предоставления).</w:t>
      </w:r>
    </w:p>
    <w:p w:rsidR="00D9740A" w:rsidRPr="00D9740A" w:rsidRDefault="00D9740A" w:rsidP="00D9740A">
      <w:pPr>
        <w:numPr>
          <w:ilvl w:val="1"/>
          <w:numId w:val="48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11" w:after="0" w:line="248" w:lineRule="auto"/>
        <w:ind w:right="16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позднее,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пять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35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0" w:right="16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8"/>
          <w:sz w:val="26"/>
          <w:szCs w:val="26"/>
        </w:rPr>
        <w:t>аукционе</w:t>
      </w:r>
      <w:proofErr w:type="gramEnd"/>
      <w:r w:rsidRPr="00D9740A">
        <w:rPr>
          <w:rFonts w:ascii="Times New Roman" w:hAnsi="Times New Roman" w:cs="Times New Roman"/>
          <w:spacing w:val="-8"/>
          <w:sz w:val="26"/>
          <w:szCs w:val="26"/>
        </w:rPr>
        <w:t>. Изменение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аукциона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не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допускается.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размещаются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извещений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11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7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11"/>
          <w:sz w:val="26"/>
          <w:szCs w:val="26"/>
        </w:rPr>
        <w:t>кциона.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продлен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так,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чтобы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7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размещения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6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6"/>
          <w:sz w:val="26"/>
          <w:szCs w:val="26"/>
        </w:rPr>
        <w:t>кциона,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составлял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пятнадцати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9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35.5.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Заказчик,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разместивший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на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сайте извещение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8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9"/>
          <w:sz w:val="26"/>
          <w:szCs w:val="26"/>
        </w:rPr>
        <w:t>кциона,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проведения.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7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на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позднее,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за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два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до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 о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кциона.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двух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  со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proofErr w:type="gramEnd"/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уведомления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2" w:after="0" w:line="249" w:lineRule="auto"/>
        <w:ind w:left="110" w:right="12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возврата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участие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таковое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413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36.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Аукционная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документация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4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36.1. Аукционная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разрабатывается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утверждается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z w:val="26"/>
          <w:szCs w:val="26"/>
        </w:rPr>
        <w:t xml:space="preserve"> подлежит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обязательному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одновременно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110" w:right="15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содержанию,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оформлению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составу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инструкцию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заполнению;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8" w:lineRule="auto"/>
        <w:ind w:left="110" w:right="14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описанию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поставляемого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функциональных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(потребительских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свойств),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количественных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качественных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характеристик,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описанию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выполняемых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оказываемых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являются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качественных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393" w:right="198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(периоды)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услуг;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начальную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(максимальную)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lastRenderedPageBreak/>
        <w:t>форму,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оплаты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0" w:right="17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обоснование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формирования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(с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учетом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учета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расходов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перевозку,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страхование,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уплату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таможенных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пошлин,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налогов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других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обязательных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платежей);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0" w:right="18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валюте,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используемой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формирования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расчетов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поставщиками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(подрядчиками,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исполнителями),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применения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официального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курса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иностранной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валюты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рублю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установленного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Центральным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банком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используемого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оплате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заключенного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4" w:after="0" w:line="265" w:lineRule="auto"/>
        <w:ind w:left="110" w:right="20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платежей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договору,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открытия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аккредитива,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используется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аккредитивная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оплаты;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20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возможности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количество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0" w:right="21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дату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дату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дату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36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1" w:right="21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установленные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22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22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отзыва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0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формы,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разъяснений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1" w:right="11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дств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ачестве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такой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реквизиты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счета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перечисления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установления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заявки.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2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обязательств.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111" w:right="13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итогового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подписать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8" w:lineRule="auto"/>
        <w:ind w:left="111" w:right="12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36.2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Аукционная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товарные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знаки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выполнении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оказании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предполагается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использовать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товары,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являются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контракта.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обязательным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условием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включение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описание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слов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«или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эквивалент»,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несовместимости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размещаются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другие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товарные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знаки,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взаимодействия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товарами,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используемыми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 запасных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частей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расходных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материалов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машинам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оборудованию,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используемым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 технической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машины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оборудование.</w:t>
      </w:r>
      <w:proofErr w:type="gramEnd"/>
    </w:p>
    <w:p w:rsidR="00D9740A" w:rsidRPr="00D9740A" w:rsidRDefault="00D9740A" w:rsidP="00D9740A">
      <w:pPr>
        <w:numPr>
          <w:ilvl w:val="1"/>
          <w:numId w:val="47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5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приложен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неотъемлемой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частью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нескольким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лотам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лота).</w:t>
      </w:r>
    </w:p>
    <w:p w:rsidR="00D9740A" w:rsidRPr="00D9740A" w:rsidRDefault="00D9740A" w:rsidP="00D9740A">
      <w:pPr>
        <w:numPr>
          <w:ilvl w:val="1"/>
          <w:numId w:val="47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10" w:after="0" w:line="254" w:lineRule="auto"/>
        <w:ind w:left="394" w:right="3342"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комплекта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входит: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аукционная</w:t>
      </w:r>
      <w:r w:rsidRPr="00D9740A">
        <w:rPr>
          <w:rFonts w:ascii="Times New Roman" w:hAnsi="Times New Roman" w:cs="Times New Roman"/>
          <w:spacing w:val="-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394" w:right="6919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договора;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техническое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задание.</w:t>
      </w:r>
    </w:p>
    <w:p w:rsidR="00D9740A" w:rsidRPr="00D9740A" w:rsidRDefault="00D9740A" w:rsidP="00D9740A">
      <w:pPr>
        <w:numPr>
          <w:ilvl w:val="1"/>
          <w:numId w:val="47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1" w:after="0" w:line="248" w:lineRule="auto"/>
        <w:ind w:right="17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Комплект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подлежит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обязательному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одновременно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извещением.</w:t>
      </w:r>
    </w:p>
    <w:p w:rsidR="00D9740A" w:rsidRPr="00D9740A" w:rsidRDefault="00D9740A" w:rsidP="00D9740A">
      <w:pPr>
        <w:numPr>
          <w:ilvl w:val="1"/>
          <w:numId w:val="47"/>
        </w:numPr>
        <w:tabs>
          <w:tab w:val="left" w:pos="1007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8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случае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содержится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поставляемого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образцу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макету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приложен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образец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макет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товара.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образец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макет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неотъемлемой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частью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47"/>
        </w:numPr>
        <w:tabs>
          <w:tab w:val="left" w:pos="1007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9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содержащиеся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сведениям,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извещении.</w:t>
      </w:r>
    </w:p>
    <w:p w:rsidR="00D9740A" w:rsidRPr="00D9740A" w:rsidRDefault="00D9740A" w:rsidP="00D9740A">
      <w:pPr>
        <w:numPr>
          <w:ilvl w:val="1"/>
          <w:numId w:val="47"/>
        </w:numPr>
        <w:tabs>
          <w:tab w:val="left" w:pos="1007"/>
        </w:tabs>
        <w:kinsoku w:val="0"/>
        <w:overflowPunct w:val="0"/>
        <w:autoSpaceDE w:val="0"/>
        <w:autoSpaceDN w:val="0"/>
        <w:adjustRightInd w:val="0"/>
        <w:spacing w:after="0" w:line="250" w:lineRule="auto"/>
        <w:ind w:right="19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47"/>
        </w:numPr>
        <w:tabs>
          <w:tab w:val="left" w:pos="1007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9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Датой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день,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следующий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днем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8"/>
          <w:sz w:val="26"/>
          <w:szCs w:val="26"/>
        </w:rPr>
        <w:t>кциона.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Датой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день,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10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10"/>
          <w:sz w:val="26"/>
          <w:szCs w:val="26"/>
        </w:rPr>
        <w:t>кциона.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Прием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 прекращается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непосредственно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до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29" w:lineRule="exact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37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29" w:lineRule="exact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0" w:right="20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3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3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0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подавший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 вправе отозвать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такую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любое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времени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аукционе.</w:t>
      </w:r>
    </w:p>
    <w:p w:rsidR="00D9740A" w:rsidRPr="00D9740A" w:rsidRDefault="00D9740A" w:rsidP="00D9740A">
      <w:pPr>
        <w:numPr>
          <w:ilvl w:val="1"/>
          <w:numId w:val="46"/>
        </w:numPr>
        <w:tabs>
          <w:tab w:val="left" w:pos="1196"/>
        </w:tabs>
        <w:kinsoku w:val="0"/>
        <w:overflowPunct w:val="0"/>
        <w:autoSpaceDE w:val="0"/>
        <w:autoSpaceDN w:val="0"/>
        <w:adjustRightInd w:val="0"/>
        <w:spacing w:before="5" w:after="0" w:line="254" w:lineRule="auto"/>
        <w:ind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Разъяснение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осуществляются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37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46"/>
        </w:numPr>
        <w:tabs>
          <w:tab w:val="left" w:pos="1196"/>
        </w:tabs>
        <w:kinsoku w:val="0"/>
        <w:overflowPunct w:val="0"/>
        <w:autoSpaceDE w:val="0"/>
        <w:autoSpaceDN w:val="0"/>
        <w:adjustRightInd w:val="0"/>
        <w:spacing w:after="0" w:line="254" w:lineRule="auto"/>
        <w:ind w:right="10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9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собственной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инициативе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соответствии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запросом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закупки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аукционную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позднее,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пять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аукционе.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допускается.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размещаются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9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8"/>
          <w:sz w:val="26"/>
          <w:szCs w:val="26"/>
        </w:rPr>
        <w:t>кциона.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продлен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так,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чтобы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изменений,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аукционную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документацию,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составлял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пятнадцати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4345" w:right="165" w:hanging="3733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37.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3"/>
          <w:sz w:val="26"/>
          <w:szCs w:val="26"/>
        </w:rPr>
        <w:t>Разъяснение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3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3"/>
          <w:sz w:val="26"/>
          <w:szCs w:val="26"/>
        </w:rPr>
        <w:t>документации.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3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3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аукционную</w:t>
      </w:r>
      <w:r w:rsidRPr="00D9740A">
        <w:rPr>
          <w:rFonts w:ascii="Times New Roman" w:hAnsi="Times New Roman" w:cs="Times New Roman"/>
          <w:b/>
          <w:bCs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документацию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9740A" w:rsidRPr="00D9740A" w:rsidRDefault="00D9740A" w:rsidP="00D9740A">
      <w:pPr>
        <w:numPr>
          <w:ilvl w:val="1"/>
          <w:numId w:val="4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38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ответить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любой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письменный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заинтересованного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лица,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поступивший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пяти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приема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заявок,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касающийся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документации.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поступления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электронного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документа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поступил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Заказчику.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8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получения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размещаются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организацией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4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69" w:firstLine="26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пятнадцать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аукционе</w:t>
      </w:r>
      <w:proofErr w:type="gramEnd"/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внести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аукционную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продления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приема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заявок.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32" w:right="166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lastRenderedPageBreak/>
        <w:t>такие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внесены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8"/>
          <w:sz w:val="26"/>
          <w:szCs w:val="26"/>
        </w:rPr>
        <w:t>позднее</w:t>
      </w:r>
      <w:proofErr w:type="gramEnd"/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пятнадцать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продлен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так,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чтобы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аукционную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>составлял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пятнадцать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дней.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8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10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3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аукционную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организацией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изменения.</w:t>
      </w:r>
    </w:p>
    <w:p w:rsidR="00D9740A" w:rsidRPr="00D9740A" w:rsidRDefault="00D9740A" w:rsidP="00D9740A">
      <w:pPr>
        <w:numPr>
          <w:ilvl w:val="1"/>
          <w:numId w:val="45"/>
        </w:numPr>
        <w:tabs>
          <w:tab w:val="left" w:pos="1039"/>
        </w:tabs>
        <w:kinsoku w:val="0"/>
        <w:overflowPunct w:val="0"/>
        <w:autoSpaceDE w:val="0"/>
        <w:autoSpaceDN w:val="0"/>
        <w:adjustRightInd w:val="0"/>
        <w:spacing w:before="11" w:after="0" w:line="249" w:lineRule="auto"/>
        <w:ind w:right="113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истечения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любой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причине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продлить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этот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срок.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продлении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организацией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275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38.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аукционе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27"/>
          <w:szCs w:val="27"/>
        </w:rPr>
      </w:pPr>
    </w:p>
    <w:p w:rsidR="00D9740A" w:rsidRPr="00D9740A" w:rsidRDefault="00D9740A" w:rsidP="00D9740A">
      <w:pPr>
        <w:numPr>
          <w:ilvl w:val="1"/>
          <w:numId w:val="44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2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представляются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истечения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срока,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44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0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38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numPr>
          <w:ilvl w:val="2"/>
          <w:numId w:val="43"/>
        </w:numPr>
        <w:tabs>
          <w:tab w:val="left" w:pos="1171"/>
        </w:tabs>
        <w:kinsoku w:val="0"/>
        <w:overflowPunct w:val="0"/>
        <w:autoSpaceDE w:val="0"/>
        <w:autoSpaceDN w:val="0"/>
        <w:adjustRightInd w:val="0"/>
        <w:spacing w:before="204" w:after="0" w:line="240" w:lineRule="auto"/>
        <w:ind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подавшем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заявку: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1" w:right="99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наименование,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организационно-правовой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нахождения,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фамилия,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имя,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отчество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наличии),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паспортные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данные,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жительства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контактного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телефона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40" w:right="130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полученную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шесть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месяцев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открытого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выписку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единого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государственного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реестра</w:t>
      </w:r>
      <w:proofErr w:type="gramEnd"/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нотариально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заверенную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выписки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лиц);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полученную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шесть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месяцев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открытого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выписку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единого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реестра</w:t>
      </w:r>
      <w:proofErr w:type="gramEnd"/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индивидуальных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предпринимателей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нотариально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заверенную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выписки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индивидуальных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предпринимателей);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удостоверяющих </w:t>
      </w:r>
      <w:r w:rsidRPr="00D9740A">
        <w:rPr>
          <w:rFonts w:ascii="Times New Roman" w:hAnsi="Times New Roman" w:cs="Times New Roman"/>
          <w:sz w:val="26"/>
          <w:szCs w:val="26"/>
        </w:rPr>
        <w:t>личность (для иных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физических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лиц); надлежащим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образом</w:t>
      </w:r>
      <w:r w:rsidRPr="00D9740A">
        <w:rPr>
          <w:rFonts w:ascii="Times New Roman" w:hAnsi="Times New Roman" w:cs="Times New Roman"/>
          <w:spacing w:val="7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заверенный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перевод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русский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язык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государственной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регистрации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индивидуального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государства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иностранных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лиц),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полученные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шесть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месяцев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открытого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40" w:right="174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подтверждающий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полномочия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осуществление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(копия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назначении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избрании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приказа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назначении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должность,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обладает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действовать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без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целей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настоящей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главы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руководитель)).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действует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доверенность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осуществление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заверенную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печатью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подписанную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7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лиц)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этим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лицом,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нотариально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заверенную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доверенности.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указанная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доверенность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лицом,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>заявка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подтверждающий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полномочия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подписание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доверенности;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40" w:right="109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учредительных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лиц);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40" w:right="102" w:firstLine="25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одобрении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совершении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крупной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сделки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копия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наличия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совершения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крупной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сделки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учредительными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документами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являющихся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proofErr w:type="gramEnd"/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крупной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сделкой.</w:t>
      </w:r>
    </w:p>
    <w:p w:rsidR="00D9740A" w:rsidRPr="00D9740A" w:rsidRDefault="00D9740A" w:rsidP="00D9740A">
      <w:pPr>
        <w:numPr>
          <w:ilvl w:val="2"/>
          <w:numId w:val="43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2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приложением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подтверждающих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6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2"/>
          <w:numId w:val="43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2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 в</w:t>
      </w:r>
      <w:r w:rsidRPr="00D9740A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аукционной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содержится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4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38.3.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эскиз,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рисунок,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чертеж,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фотографию,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изображение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образец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(пробу)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39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numPr>
          <w:ilvl w:val="1"/>
          <w:numId w:val="42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before="204" w:after="0" w:line="248" w:lineRule="auto"/>
        <w:ind w:right="14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листы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(тома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заявки)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прошиты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пронумерованы.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опись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входящих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скреплена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печатью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лиц)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подписана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лицом,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0" w:right="15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Неисполнение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оформлению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непредставление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основанием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отказа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42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оформлению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примерная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форма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устанавливаются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42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5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Каждая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участие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поступившая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указанный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регистрируется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организацией.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Устанавливать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подтверждении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полномочий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подачу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допускается.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требованию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подавшего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специализированная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организация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выдают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расписку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получении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конверта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времени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получения.</w:t>
      </w:r>
    </w:p>
    <w:p w:rsidR="00D9740A" w:rsidRPr="00D9740A" w:rsidRDefault="00D9740A" w:rsidP="00D9740A">
      <w:pPr>
        <w:numPr>
          <w:ilvl w:val="1"/>
          <w:numId w:val="42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подать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одну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(лота).</w:t>
      </w:r>
    </w:p>
    <w:p w:rsidR="00D9740A" w:rsidRPr="00D9740A" w:rsidRDefault="00D9740A" w:rsidP="00D9740A">
      <w:pPr>
        <w:numPr>
          <w:ilvl w:val="1"/>
          <w:numId w:val="42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9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Прием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прекращается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время</w:t>
      </w:r>
      <w:proofErr w:type="gramEnd"/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аукциона.</w:t>
      </w:r>
    </w:p>
    <w:p w:rsidR="00D9740A" w:rsidRPr="00D9740A" w:rsidRDefault="00D9740A" w:rsidP="00D9740A">
      <w:pPr>
        <w:numPr>
          <w:ilvl w:val="1"/>
          <w:numId w:val="42"/>
        </w:numPr>
        <w:tabs>
          <w:tab w:val="left" w:pos="107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отозвать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любое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времени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аукционе.</w:t>
      </w:r>
    </w:p>
    <w:p w:rsidR="00D9740A" w:rsidRPr="00D9740A" w:rsidRDefault="00D9740A" w:rsidP="00D9740A">
      <w:pPr>
        <w:numPr>
          <w:ilvl w:val="1"/>
          <w:numId w:val="42"/>
        </w:numPr>
        <w:tabs>
          <w:tab w:val="left" w:pos="1143"/>
        </w:tabs>
        <w:kinsoku w:val="0"/>
        <w:overflowPunct w:val="0"/>
        <w:autoSpaceDE w:val="0"/>
        <w:autoSpaceDN w:val="0"/>
        <w:adjustRightInd w:val="0"/>
        <w:spacing w:after="0" w:line="250" w:lineRule="auto"/>
        <w:ind w:right="11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Рассмотрение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поступившей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истечению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осуществляется.</w:t>
      </w:r>
    </w:p>
    <w:p w:rsidR="00D9740A" w:rsidRPr="00D9740A" w:rsidRDefault="00D9740A" w:rsidP="00D9740A">
      <w:pPr>
        <w:numPr>
          <w:ilvl w:val="1"/>
          <w:numId w:val="42"/>
        </w:numPr>
        <w:tabs>
          <w:tab w:val="left" w:pos="1143"/>
        </w:tabs>
        <w:kinsoku w:val="0"/>
        <w:overflowPunct w:val="0"/>
        <w:autoSpaceDE w:val="0"/>
        <w:autoSpaceDN w:val="0"/>
        <w:adjustRightInd w:val="0"/>
        <w:spacing w:before="5" w:after="0" w:line="248" w:lineRule="auto"/>
        <w:ind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окончании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несостоявшимся.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предусмотрено два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 более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z w:val="26"/>
          <w:szCs w:val="26"/>
        </w:rPr>
        <w:t xml:space="preserve"> признается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лотов,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872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39.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аукционе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0" w:lineRule="auto"/>
        <w:ind w:left="110" w:right="13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39.1.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рассматривает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3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ходе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решению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вправе, в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если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такая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возможность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была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предусмотрена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аукционной документацией,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запросы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создаваться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преимущественные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нескольким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закупки)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аукционе.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допускаются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запросы,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направленные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существа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включая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(цены,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валюты,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сроков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графика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товара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платежа,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условий).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Кроме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того,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допускаются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уточняющие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запросы,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техническим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условиям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(уточнение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перечня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предлагаемого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технических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характеристик,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условий),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данные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уточнения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изменять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проводимой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7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одинаковый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пять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40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13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запроса.</w:t>
      </w:r>
    </w:p>
    <w:p w:rsidR="00D9740A" w:rsidRPr="00D9740A" w:rsidRDefault="00D9740A" w:rsidP="00D9740A">
      <w:pPr>
        <w:numPr>
          <w:ilvl w:val="1"/>
          <w:numId w:val="41"/>
        </w:numPr>
        <w:tabs>
          <w:tab w:val="left" w:pos="1056"/>
        </w:tabs>
        <w:kinsoku w:val="0"/>
        <w:overflowPunct w:val="0"/>
        <w:autoSpaceDE w:val="0"/>
        <w:autoSpaceDN w:val="0"/>
        <w:adjustRightInd w:val="0"/>
        <w:spacing w:before="18" w:after="0" w:line="248" w:lineRule="auto"/>
        <w:ind w:right="21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двадцать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аукционе.</w:t>
      </w:r>
    </w:p>
    <w:p w:rsidR="00D9740A" w:rsidRPr="00D9740A" w:rsidRDefault="00D9740A" w:rsidP="00D9740A">
      <w:pPr>
        <w:numPr>
          <w:ilvl w:val="1"/>
          <w:numId w:val="41"/>
        </w:numPr>
        <w:tabs>
          <w:tab w:val="left" w:pos="1056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221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установления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факта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одним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двух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того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условии,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что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поданные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отозваны,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поданные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данного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лота,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рассматриваются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возвращаются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участнику.</w:t>
      </w:r>
      <w:proofErr w:type="gramEnd"/>
    </w:p>
    <w:p w:rsidR="00D9740A" w:rsidRPr="00D9740A" w:rsidRDefault="00D9740A" w:rsidP="00D9740A">
      <w:pPr>
        <w:numPr>
          <w:ilvl w:val="1"/>
          <w:numId w:val="41"/>
        </w:numPr>
        <w:tabs>
          <w:tab w:val="left" w:pos="1056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23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оформляется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ведется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подписывается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присутствующими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заседании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членами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аукционе.</w:t>
      </w:r>
    </w:p>
    <w:p w:rsidR="00D9740A" w:rsidRPr="00D9740A" w:rsidRDefault="00D9740A" w:rsidP="00D9740A">
      <w:pPr>
        <w:numPr>
          <w:ilvl w:val="1"/>
          <w:numId w:val="41"/>
        </w:numPr>
        <w:tabs>
          <w:tab w:val="left" w:pos="1056"/>
        </w:tabs>
        <w:kinsoku w:val="0"/>
        <w:overflowPunct w:val="0"/>
        <w:autoSpaceDE w:val="0"/>
        <w:autoSpaceDN w:val="0"/>
        <w:adjustRightInd w:val="0"/>
        <w:spacing w:before="7" w:after="0" w:line="258" w:lineRule="auto"/>
        <w:ind w:left="414" w:right="1270"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содержать: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1" w:lineRule="auto"/>
        <w:ind w:left="131" w:right="143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3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обоснованием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position w:val="12"/>
          <w:sz w:val="17"/>
          <w:szCs w:val="17"/>
        </w:rPr>
        <w:t>-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этого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position w:val="-4"/>
          <w:sz w:val="17"/>
          <w:szCs w:val="17"/>
        </w:rPr>
        <w:t>в</w:t>
      </w:r>
      <w:r w:rsidRPr="00D9740A">
        <w:rPr>
          <w:rFonts w:ascii="Times New Roman" w:hAnsi="Times New Roman" w:cs="Times New Roman"/>
          <w:spacing w:val="5"/>
          <w:position w:val="-4"/>
          <w:sz w:val="17"/>
          <w:szCs w:val="17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соответствуют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8" w:lineRule="auto"/>
        <w:ind w:left="131" w:right="15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решении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члена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ему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31" w:right="17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31" w:right="15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lastRenderedPageBreak/>
        <w:t>Протокол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дней,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41"/>
        </w:numPr>
        <w:tabs>
          <w:tab w:val="left" w:pos="1030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допускается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20.4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41"/>
        </w:numPr>
        <w:tabs>
          <w:tab w:val="left" w:pos="1030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68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подавшего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proofErr w:type="gramEnd"/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несостоявшимся.</w:t>
      </w:r>
    </w:p>
    <w:p w:rsidR="00D9740A" w:rsidRPr="00D9740A" w:rsidRDefault="00D9740A" w:rsidP="00D9740A">
      <w:pPr>
        <w:numPr>
          <w:ilvl w:val="1"/>
          <w:numId w:val="41"/>
        </w:numPr>
        <w:tabs>
          <w:tab w:val="left" w:pos="1030"/>
        </w:tabs>
        <w:kinsoku w:val="0"/>
        <w:overflowPunct w:val="0"/>
        <w:autoSpaceDE w:val="0"/>
        <w:autoSpaceDN w:val="0"/>
        <w:adjustRightInd w:val="0"/>
        <w:spacing w:after="0" w:line="249" w:lineRule="auto"/>
        <w:ind w:left="145" w:right="182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предусмотрено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два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лота,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лота,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которому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принято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положениями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41"/>
        </w:numPr>
        <w:tabs>
          <w:tab w:val="left" w:pos="1030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45" w:right="182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рассмотрения заявок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передать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прилагаемого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условиях,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указанной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согласованной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превышающей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(цены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лота).</w:t>
      </w:r>
      <w:proofErr w:type="gramEnd"/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6521450" cy="198120"/>
                <wp:effectExtent l="0" t="0" r="3175" b="1905"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21450" cy="198120"/>
                          <a:chOff x="0" y="0"/>
                          <a:chExt cx="10270" cy="312"/>
                        </a:xfrm>
                      </wpg:grpSpPr>
                      <wps:wsp>
                        <wps:cNvPr id="5" name="Freeform 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70" cy="312"/>
                          </a:xfrm>
                          <a:custGeom>
                            <a:avLst/>
                            <a:gdLst>
                              <a:gd name="T0" fmla="*/ 0 w 10270"/>
                              <a:gd name="T1" fmla="*/ 312 h 312"/>
                              <a:gd name="T2" fmla="*/ 10269 w 10270"/>
                              <a:gd name="T3" fmla="*/ 312 h 312"/>
                              <a:gd name="T4" fmla="*/ 10269 w 10270"/>
                              <a:gd name="T5" fmla="*/ 0 h 312"/>
                              <a:gd name="T6" fmla="*/ 0 w 10270"/>
                              <a:gd name="T7" fmla="*/ 0 h 312"/>
                              <a:gd name="T8" fmla="*/ 0 w 10270"/>
                              <a:gd name="T9" fmla="*/ 312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70" h="312">
                                <a:moveTo>
                                  <a:pt x="0" y="312"/>
                                </a:moveTo>
                                <a:lnTo>
                                  <a:pt x="10269" y="312"/>
                                </a:lnTo>
                                <a:lnTo>
                                  <a:pt x="1026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" o:spid="_x0000_s1026" style="width:513.5pt;height:15.6pt;mso-position-horizontal-relative:char;mso-position-vertical-relative:line" coordsize="10270,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">
                <v:shape id="Freeform 7" o:spid="_x0000_s1027" style="position:absolute;width:10270;height:312;visibility:visible;mso-wrap-style:square;v-text-anchor:top" coordsize="10270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CmYr4A&#10;AADaAAAADwAAAGRycy9kb3ducmV2LnhtbERPTWvCQBC9F/oflil4qxsVpaSuEgShRS9qL70Nu2MS&#10;zM6G7Kjx37uC4PHxvufL3jfqQl2sAxsYDTNQxDa4mksDf4f15xeoKMgOm8Bk4EYRlov3tznmLlx5&#10;R5e9lCqFcMzRQCXS5lpHW5HHOAwtceKOofMoCXaldh1eU7hv9DjLZtpjzamhwpZWFdnT/uzTjFLk&#10;97w72e0q/E8K2hRTawtjBh998Q1KqJeX+On+cQam8LiS/KAX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QpmK+AAAA2gAAAA8AAAAAAAAAAAAAAAAAmAIAAGRycy9kb3ducmV2&#10;LnhtbFBLBQYAAAAABAAEAPUAAACDAwAAAAA=&#10;" path="m,312r10269,l10269,,,,,312xe" stroked="f">
                  <v:path arrowok="t" o:connecttype="custom" o:connectlocs="0,312;10269,312;10269,0;0,0;0,312" o:connectangles="0,0,0,0,0"/>
                </v:shape>
                <w10:anchorlock/>
              </v:group>
            </w:pict>
          </mc:Fallback>
        </mc:AlternateConten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68" w:after="0" w:line="240" w:lineRule="auto"/>
        <w:ind w:right="14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41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68" w:after="0" w:line="240" w:lineRule="auto"/>
        <w:ind w:right="14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560" w:bottom="280" w:left="860" w:header="720" w:footer="720" w:gutter="0"/>
          <w:cols w:space="720" w:equalWidth="0">
            <w:col w:w="1049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12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34" w:after="0" w:line="240" w:lineRule="auto"/>
        <w:ind w:left="3176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40.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аукциона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40"/>
        </w:numPr>
        <w:tabs>
          <w:tab w:val="left" w:pos="980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6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участвовать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признанные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обеспечить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возможность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непосредственное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через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своих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представителей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аукционе.</w:t>
      </w:r>
    </w:p>
    <w:p w:rsidR="00D9740A" w:rsidRPr="00D9740A" w:rsidRDefault="00D9740A" w:rsidP="00D9740A">
      <w:pPr>
        <w:numPr>
          <w:ilvl w:val="1"/>
          <w:numId w:val="40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28" w:after="0" w:line="250" w:lineRule="auto"/>
        <w:ind w:right="11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присутствии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членов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представителей.</w:t>
      </w:r>
    </w:p>
    <w:p w:rsidR="00D9740A" w:rsidRPr="00D9740A" w:rsidRDefault="00D9740A" w:rsidP="00D9740A">
      <w:pPr>
        <w:numPr>
          <w:ilvl w:val="1"/>
          <w:numId w:val="40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5" w:after="0" w:line="248" w:lineRule="auto"/>
        <w:ind w:right="10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снижения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(цены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кциона,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«шаг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аукциона».</w:t>
      </w:r>
    </w:p>
    <w:p w:rsidR="00D9740A" w:rsidRPr="00D9740A" w:rsidRDefault="00D9740A" w:rsidP="00D9740A">
      <w:pPr>
        <w:numPr>
          <w:ilvl w:val="1"/>
          <w:numId w:val="40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12" w:after="0" w:line="249" w:lineRule="auto"/>
        <w:ind w:right="11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«Шаг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аукциона»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размере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процента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(цены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лота),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указанной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кциона.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троекратного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объявления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последнего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заявил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своем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намерении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предложить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низкую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аукционист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снизить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«шаг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аукциона»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0,5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процента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(цены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лота),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ниже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0,5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процента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(цены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лота).</w:t>
      </w:r>
      <w:proofErr w:type="gramEnd"/>
    </w:p>
    <w:p w:rsidR="00D9740A" w:rsidRPr="00D9740A" w:rsidRDefault="00D9740A" w:rsidP="00D9740A">
      <w:pPr>
        <w:numPr>
          <w:ilvl w:val="1"/>
          <w:numId w:val="40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3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Аукционист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выбирается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числа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членов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голосования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членов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большинством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голосов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привлекается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Заказчиком.</w:t>
      </w:r>
    </w:p>
    <w:p w:rsidR="00D9740A" w:rsidRPr="00D9740A" w:rsidRDefault="00D9740A" w:rsidP="00D9740A">
      <w:pPr>
        <w:numPr>
          <w:ilvl w:val="1"/>
          <w:numId w:val="40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20" w:hanging="62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следующем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порядке: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3" w:after="0" w:line="248" w:lineRule="auto"/>
        <w:ind w:left="110" w:right="14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непосредственно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началом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явившиеся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представители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регистрируются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Журнале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регистрации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i/>
          <w:iCs/>
          <w:sz w:val="26"/>
          <w:szCs w:val="26"/>
        </w:rPr>
        <w:t>закупка.</w:t>
      </w:r>
      <w:r w:rsidRPr="00D9740A">
        <w:rPr>
          <w:rFonts w:ascii="Times New Roman" w:hAnsi="Times New Roman" w:cs="Times New Roman"/>
          <w:i/>
          <w:iCs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нескольким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явившиеся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представители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регистрируются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началом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лота.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регистрации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представителям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выдаются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пронумерованные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карточки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тексту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карточки);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0" w:right="14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начинается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объявления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аукционистом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начала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(лота),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номера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лота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нескольким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лотам),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(лота),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«шага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аукциона»,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наименований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явились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0" w:right="16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 после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объявления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аукционистом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(цены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сниженной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«шагом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аукциона»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40.4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поднимает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карточки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он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согласен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объявленной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4" w:right="167" w:firstLine="26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аукционист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объявляет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карточки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первым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поднял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карточку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объявления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аукционистом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(цены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сниженной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«шагом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аукциона»,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новую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сниженную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«шагом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аукциона»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40.4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«шаг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аукциона»,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снижается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24" w:right="182" w:firstLine="268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считается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оконченным,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троекратного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объявления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аукционистом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последнем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«шаге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аукциона»,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составляющем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0,5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процента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поднял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карточку.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аукционист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объявляет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окончании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(аукциона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лоту),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последнее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предпоследнее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карточки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наименование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сделавшего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предпоследнее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40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104" w:hanging="71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предложившее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низкую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42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12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39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22" w:after="0" w:line="250" w:lineRule="auto"/>
        <w:ind w:right="115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обязательном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аудиозапись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ведет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аукциона.</w:t>
      </w:r>
    </w:p>
    <w:p w:rsidR="00D9740A" w:rsidRPr="00D9740A" w:rsidRDefault="00D9740A" w:rsidP="00D9740A">
      <w:pPr>
        <w:numPr>
          <w:ilvl w:val="1"/>
          <w:numId w:val="39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394" w:right="3836"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о: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месте,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дате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времени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394" w:right="1299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участниках</w:t>
      </w:r>
      <w:proofErr w:type="gramEnd"/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(цене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лота);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последнем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предпоследнем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предложениях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25" w:right="131" w:firstLine="26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наименовании</w:t>
      </w:r>
      <w:proofErr w:type="gramEnd"/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нахождения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фамилии,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имени,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отчестве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жительства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сделал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предпоследнее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39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36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подписывается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всеми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присутствующими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членами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аукциона.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одном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экземпляре,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остается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Заказчика.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передает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победителю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включения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предложенной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прилагаемого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39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50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39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244" w:hanging="85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Любой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осуществлять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аудио-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видеозапись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аукциона.</w:t>
      </w:r>
    </w:p>
    <w:p w:rsidR="00D9740A" w:rsidRPr="00D9740A" w:rsidRDefault="00D9740A" w:rsidP="00D9740A">
      <w:pPr>
        <w:numPr>
          <w:ilvl w:val="1"/>
          <w:numId w:val="39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60" w:firstLine="26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участвовал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присутствовал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отсутствием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предусматривающих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низкую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начальная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(максимальная)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«шаг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аукциона»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снижен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40.4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минимального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троекратного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объявления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предложения</w:t>
      </w:r>
      <w:proofErr w:type="gramEnd"/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(цене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лота)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поступило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одно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которое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предусматривало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низкую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несостоявшимся.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несостоявшимся</w:t>
      </w:r>
      <w:proofErr w:type="gramEnd"/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принимается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лота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отдельно.</w:t>
      </w:r>
    </w:p>
    <w:p w:rsidR="00D9740A" w:rsidRPr="00D9740A" w:rsidRDefault="00D9740A" w:rsidP="00D9740A">
      <w:pPr>
        <w:numPr>
          <w:ilvl w:val="1"/>
          <w:numId w:val="39"/>
        </w:numPr>
        <w:tabs>
          <w:tab w:val="left" w:pos="124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8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,</w:t>
      </w:r>
      <w:proofErr w:type="gramEnd"/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был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допущен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участник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участвовал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40.8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передать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единственному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составленный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условиях,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приложенного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проекта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условиях,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указанной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кциона,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согласованной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превышающей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(цены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лота).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передан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такому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представил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подписанный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 стороны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(кроме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пунктом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65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 xml:space="preserve">21.5 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настоящего 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Положения), 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закупки 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признается 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54" w:lineRule="auto"/>
        <w:ind w:left="111" w:right="11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40.15.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возврата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средств, </w:t>
      </w:r>
      <w:r w:rsidRPr="00D9740A">
        <w:rPr>
          <w:rFonts w:ascii="Times New Roman" w:hAnsi="Times New Roman" w:cs="Times New Roman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таковое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43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6" w:after="0" w:line="254" w:lineRule="auto"/>
        <w:ind w:left="110" w:right="12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40.16.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Протоколы,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составленные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ходе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аукционная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аукционную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документацию,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аудиозапись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хранится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года.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26" w:after="0" w:line="240" w:lineRule="auto"/>
        <w:ind w:left="2208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41.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аукциона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38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after="0" w:line="254" w:lineRule="auto"/>
        <w:ind w:right="13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передает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победителю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включения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предложенных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прилагаемый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numPr>
          <w:ilvl w:val="1"/>
          <w:numId w:val="38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after="0" w:line="254" w:lineRule="auto"/>
        <w:ind w:right="147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сделал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предпоследнее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представил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подписанный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условиях,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предложенных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(кроме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случаев,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21.5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>),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участник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сделал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предпоследнее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38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after="0" w:line="254" w:lineRule="auto"/>
        <w:ind w:right="16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десяти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двадцати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протокола,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предусмотренного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41.4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непредставлении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подписанного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(кроме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случаев,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21.5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Положения),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38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54" w:lineRule="auto"/>
        <w:ind w:right="17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обратиться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суд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 понуждении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возмещении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убытков,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причиненных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уклонением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сделал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предпоследнее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110" w:right="10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сделал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предпоследнее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обязательным.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уклонения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сделал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предпоследнее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обратиться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суд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требованием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понуждении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возмещении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убытков,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причиненных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уклонением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>кциона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несостоявшимся.</w:t>
      </w:r>
    </w:p>
    <w:p w:rsidR="00D9740A" w:rsidRPr="00D9740A" w:rsidRDefault="00D9740A" w:rsidP="00D9740A">
      <w:pPr>
        <w:numPr>
          <w:ilvl w:val="1"/>
          <w:numId w:val="38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15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условиях,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предложенной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сделал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предпоследнее предложение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цене,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предложенной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согласованной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превышающей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(цену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лота),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предложенную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участником.</w:t>
      </w:r>
      <w:proofErr w:type="gramEnd"/>
    </w:p>
    <w:p w:rsidR="00D9740A" w:rsidRPr="00D9740A" w:rsidRDefault="00D9740A" w:rsidP="00D9740A">
      <w:pPr>
        <w:numPr>
          <w:ilvl w:val="1"/>
          <w:numId w:val="38"/>
        </w:numPr>
        <w:tabs>
          <w:tab w:val="left" w:pos="1021"/>
        </w:tabs>
        <w:kinsoku w:val="0"/>
        <w:overflowPunct w:val="0"/>
        <w:autoSpaceDE w:val="0"/>
        <w:autoSpaceDN w:val="0"/>
        <w:adjustRightInd w:val="0"/>
        <w:spacing w:before="32" w:after="0" w:line="248" w:lineRule="auto"/>
        <w:ind w:right="13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 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случае 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6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44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6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1" w:right="12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безотзывной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банковской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гарантии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внесения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расчетный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счет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аукционной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предусмотренного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21.5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Положения.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обязательства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перечисленных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настоящей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7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самостоятельно.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1" w:right="14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41.7.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возврата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986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42.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Последствия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признания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несостоявшимся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37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54" w:firstLine="26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причине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отсутствия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поданных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заключен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допущенным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аукционе,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повторного,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объявить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повторного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конкурентного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отличной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договора</w:t>
      </w:r>
      <w:proofErr w:type="gramEnd"/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исполнителем).</w:t>
      </w:r>
    </w:p>
    <w:p w:rsidR="00D9740A" w:rsidRPr="00D9740A" w:rsidRDefault="00D9740A" w:rsidP="00D9740A">
      <w:pPr>
        <w:numPr>
          <w:ilvl w:val="1"/>
          <w:numId w:val="37"/>
        </w:numPr>
        <w:tabs>
          <w:tab w:val="left" w:pos="979"/>
        </w:tabs>
        <w:kinsoku w:val="0"/>
        <w:overflowPunct w:val="0"/>
        <w:autoSpaceDE w:val="0"/>
        <w:autoSpaceDN w:val="0"/>
        <w:adjustRightInd w:val="0"/>
        <w:spacing w:after="0" w:line="238" w:lineRule="auto"/>
        <w:ind w:left="111" w:right="17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объявления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повторного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аукциона.</w:t>
      </w:r>
    </w:p>
    <w:p w:rsidR="00D9740A" w:rsidRPr="00D9740A" w:rsidRDefault="00D9740A" w:rsidP="00D9740A">
      <w:pPr>
        <w:numPr>
          <w:ilvl w:val="1"/>
          <w:numId w:val="37"/>
        </w:numPr>
        <w:tabs>
          <w:tab w:val="left" w:pos="1048"/>
        </w:tabs>
        <w:kinsoku w:val="0"/>
        <w:overflowPunct w:val="0"/>
        <w:autoSpaceDE w:val="0"/>
        <w:autoSpaceDN w:val="0"/>
        <w:adjustRightInd w:val="0"/>
        <w:spacing w:before="1" w:after="0" w:line="240" w:lineRule="auto"/>
        <w:ind w:left="111" w:right="10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расторжения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из-за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допущения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существенных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нарушений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стороны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инициативе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111" w:right="10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которому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присвоен второй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условиях,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поданной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111" w:right="10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провести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закупку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повторно,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111" w:right="10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применением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неконкурентного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разместив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</w:t>
      </w:r>
      <w:proofErr w:type="gramEnd"/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исполнителя).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398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43.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цен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36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3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Под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запросом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понимается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информация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потребностях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товарах,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работах,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услугах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нужд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сообщается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неограниченному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кругу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победителем,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признает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предложившего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низкую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36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4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проводить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предусмотренном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подпунктом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15.1.3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15.1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36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4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конкурсом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аукционом.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образом,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данный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накладывает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гражданск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о-</w:t>
      </w:r>
      <w:proofErr w:type="gramEnd"/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правовых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обязательному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заключению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участником.</w:t>
      </w:r>
    </w:p>
    <w:p w:rsidR="00D9740A" w:rsidRPr="00D9740A" w:rsidRDefault="00D9740A" w:rsidP="00D9740A">
      <w:pPr>
        <w:numPr>
          <w:ilvl w:val="1"/>
          <w:numId w:val="36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6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официально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разместивший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проведения.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позднее,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 один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окончания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Официального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45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94" w:after="0" w:line="240" w:lineRule="auto"/>
        <w:ind w:left="2470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44.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Требования,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предъявляемые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запросу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цен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35"/>
        </w:numPr>
        <w:tabs>
          <w:tab w:val="left" w:pos="977"/>
        </w:tabs>
        <w:kinsoku w:val="0"/>
        <w:overflowPunct w:val="0"/>
        <w:autoSpaceDE w:val="0"/>
        <w:autoSpaceDN w:val="0"/>
        <w:adjustRightInd w:val="0"/>
        <w:spacing w:after="0" w:line="254" w:lineRule="auto"/>
        <w:ind w:right="198" w:firstLine="0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сведения: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наименование,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местонахождение,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 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почты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393" w:right="1299" w:hanging="284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наличии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),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контактного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телефона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факса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наличии);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форму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0" w:right="18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наименование,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количество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поставляемых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наименование,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характеристики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выполняемых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оказываемых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услуг.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указаны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количеству,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качеству,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техническим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характеристикам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безопасности,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функциональным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характеристикам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(потребительским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свойствам)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размерам,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упаковке,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отгрузке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показатели,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связанные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определением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поставляемого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выполняемых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оказываемых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потребностям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65" w:lineRule="auto"/>
        <w:ind w:left="393" w:right="19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доставки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поставляемых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услуг;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поставок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0" w:right="115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lastRenderedPageBreak/>
        <w:t>сведения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включенных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(не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включенных)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расходах,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расходах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перевозку,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страхование,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уплату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таможенных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пошлин,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налогов,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сборов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других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платежей;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8" w:lineRule="exact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оплаты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поставок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0" w:right="11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начальная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(максимальная)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обоснование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формирования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(не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определены);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10" w:right="13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 их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50" w:lineRule="auto"/>
        <w:ind w:left="110" w:right="13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4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представлении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составе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подтверждающих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обязательным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22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0" w:right="15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решению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включать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себя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заключаемого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5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решению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включать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представлении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обеспечении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договору;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0" w:right="16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решению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товарные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знаки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выполнении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предполагается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использовать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товары,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 которых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  являются  предметом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контракта.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обязательным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условием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включение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описание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слов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«или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эквивалент»,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несовместимости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размещаются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другие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товарные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знаки,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взаимодействия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с;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товарами,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используемыми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запасных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частей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расходных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материалов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машинам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оборудованию,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используемым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технической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машины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оборудование.</w:t>
      </w:r>
      <w:proofErr w:type="gramEnd"/>
    </w:p>
    <w:p w:rsidR="00D9740A" w:rsidRPr="00D9740A" w:rsidRDefault="00D9740A" w:rsidP="00D9740A">
      <w:pPr>
        <w:numPr>
          <w:ilvl w:val="1"/>
          <w:numId w:val="35"/>
        </w:numPr>
        <w:tabs>
          <w:tab w:val="left" w:pos="1039"/>
        </w:tabs>
        <w:kinsoku w:val="0"/>
        <w:overflowPunct w:val="0"/>
        <w:autoSpaceDE w:val="0"/>
        <w:autoSpaceDN w:val="0"/>
        <w:adjustRightInd w:val="0"/>
        <w:spacing w:before="19" w:after="0" w:line="271" w:lineRule="auto"/>
        <w:ind w:left="124" w:right="205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46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97" w:after="0" w:line="240" w:lineRule="auto"/>
        <w:ind w:left="867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45.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Требования,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предъявляемые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цен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394" w:right="19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45.1.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сведения: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наименование,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организационно-правовой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 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нахождения,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55" w:lineRule="auto"/>
        <w:ind w:left="111" w:right="20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фамилия,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имя,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отчество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наличии),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паспортные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данные,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жительства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 номер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контактного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телефона,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почты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идентификационный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-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налогоплательщика;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8" w:after="0" w:line="248" w:lineRule="auto"/>
        <w:ind w:left="111" w:right="11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согласие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исполнить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11" w:right="10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работы,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включенных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включенных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расходах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(расходы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перевозку,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страхование,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уплату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таможенных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пошлин,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налогов,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сборов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другие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обязательные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платежи);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2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подтверждающих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абзацем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тринадцатым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пункта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44.1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2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документы,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дств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ачестве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содержится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(платежное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поручение,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подтверждающее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перечисление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поручения);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9" w:lineRule="exact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желанию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иные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1"/>
          <w:szCs w:val="21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66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46.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цен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34"/>
        </w:numPr>
        <w:tabs>
          <w:tab w:val="left" w:pos="1094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57" w:firstLine="26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истечения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</w:p>
    <w:p w:rsidR="00D9740A" w:rsidRPr="00D9740A" w:rsidRDefault="00D9740A" w:rsidP="00D9740A">
      <w:pPr>
        <w:numPr>
          <w:ilvl w:val="1"/>
          <w:numId w:val="34"/>
        </w:numPr>
        <w:tabs>
          <w:tab w:val="left" w:pos="1094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70" w:firstLine="26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сведения,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44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доступным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ознакомления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всего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взимания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платы.</w:t>
      </w:r>
    </w:p>
    <w:p w:rsidR="00D9740A" w:rsidRPr="00D9740A" w:rsidRDefault="00D9740A" w:rsidP="00D9740A">
      <w:pPr>
        <w:numPr>
          <w:ilvl w:val="1"/>
          <w:numId w:val="34"/>
        </w:numPr>
        <w:tabs>
          <w:tab w:val="left" w:pos="1094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75" w:firstLine="26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одновременно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размещением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лицам,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осуществляющим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24" w:after="0" w:line="240" w:lineRule="auto"/>
        <w:ind w:left="2118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47.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цен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33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6" w:firstLine="276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Любой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которому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направлялся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подать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одну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которую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допускается.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8" w:right="201" w:firstLine="276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 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отозвать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любое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отзыва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</w:p>
    <w:p w:rsidR="00D9740A" w:rsidRPr="00D9740A" w:rsidRDefault="00D9740A" w:rsidP="00D9740A">
      <w:pPr>
        <w:numPr>
          <w:ilvl w:val="1"/>
          <w:numId w:val="33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204" w:firstLine="276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подается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цен.</w:t>
      </w:r>
    </w:p>
    <w:p w:rsidR="00D9740A" w:rsidRPr="00D9740A" w:rsidRDefault="00D9740A" w:rsidP="00D9740A">
      <w:pPr>
        <w:numPr>
          <w:ilvl w:val="1"/>
          <w:numId w:val="33"/>
        </w:numPr>
        <w:tabs>
          <w:tab w:val="left" w:pos="1122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21" w:firstLine="276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поданная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регистрируется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Журнале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регистрации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на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26" w:lineRule="exact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47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26" w:lineRule="exact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7" w:right="11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требованию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подавшего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выдает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расписку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получении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времени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получения.</w:t>
      </w:r>
    </w:p>
    <w:p w:rsidR="00D9740A" w:rsidRPr="00D9740A" w:rsidRDefault="00D9740A" w:rsidP="00D9740A">
      <w:pPr>
        <w:numPr>
          <w:ilvl w:val="1"/>
          <w:numId w:val="32"/>
        </w:numPr>
        <w:tabs>
          <w:tab w:val="left" w:pos="1122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13" w:firstLine="276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переговоров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между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отношении,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поданной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допускается.</w:t>
      </w:r>
    </w:p>
    <w:p w:rsidR="00D9740A" w:rsidRPr="00D9740A" w:rsidRDefault="00D9740A" w:rsidP="00D9740A">
      <w:pPr>
        <w:numPr>
          <w:ilvl w:val="1"/>
          <w:numId w:val="32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22" w:firstLine="276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поданные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рассматриваются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поступления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возвращаются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подавшим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заявки.</w:t>
      </w:r>
    </w:p>
    <w:p w:rsidR="00D9740A" w:rsidRPr="00D9740A" w:rsidRDefault="00D9740A" w:rsidP="00D9740A">
      <w:pPr>
        <w:numPr>
          <w:ilvl w:val="1"/>
          <w:numId w:val="32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spacing w:before="11" w:after="0" w:line="249" w:lineRule="auto"/>
        <w:ind w:left="153" w:right="121" w:firstLine="24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2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продлевает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рабочего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размещает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proofErr w:type="gramEnd"/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продлении</w:t>
      </w:r>
      <w:proofErr w:type="gramEnd"/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заявок.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поданная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вскрывается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рассматривается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lastRenderedPageBreak/>
        <w:t>одновременно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заявками,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поданными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продлении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</w:p>
    <w:p w:rsidR="00D9740A" w:rsidRPr="00D9740A" w:rsidRDefault="00D9740A" w:rsidP="00D9740A">
      <w:pPr>
        <w:numPr>
          <w:ilvl w:val="1"/>
          <w:numId w:val="32"/>
        </w:numPr>
        <w:tabs>
          <w:tab w:val="left" w:pos="1050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53" w:right="165" w:firstLine="24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подается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запечатанном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конверте.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заседании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30" w:after="0" w:line="240" w:lineRule="auto"/>
        <w:ind w:left="1740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48.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Рассмотрение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оценка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на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цен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31"/>
        </w:numPr>
        <w:tabs>
          <w:tab w:val="left" w:pos="1043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4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превышающий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пяти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дней,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днем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рассматривает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оценивает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критерию,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указанному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15.1.3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31"/>
        </w:numPr>
        <w:tabs>
          <w:tab w:val="left" w:pos="1043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7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подавший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которая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отвечает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низкая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услуг.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низкой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несколькими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победителем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proofErr w:type="gramEnd"/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поступила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других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31"/>
        </w:numPr>
        <w:tabs>
          <w:tab w:val="left" w:pos="1043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8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отклоняет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они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соответствуют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 запроса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предложенная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заявках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превышает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начальную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(максимальную)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указанную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</w:p>
    <w:p w:rsidR="00D9740A" w:rsidRPr="00D9740A" w:rsidRDefault="00D9740A" w:rsidP="00D9740A">
      <w:pPr>
        <w:numPr>
          <w:ilvl w:val="1"/>
          <w:numId w:val="31"/>
        </w:numPr>
        <w:tabs>
          <w:tab w:val="left" w:pos="1043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оформляются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протоколом,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подписывается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присутствующими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заседании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членами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Комиссии.</w:t>
      </w:r>
    </w:p>
    <w:p w:rsidR="00D9740A" w:rsidRPr="00D9740A" w:rsidRDefault="00D9740A" w:rsidP="00D9740A">
      <w:pPr>
        <w:numPr>
          <w:ilvl w:val="1"/>
          <w:numId w:val="31"/>
        </w:numPr>
        <w:tabs>
          <w:tab w:val="left" w:pos="1043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содержать: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Заказчике;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существенных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8"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участниках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8" w:after="0" w:line="248" w:lineRule="auto"/>
        <w:ind w:left="110" w:right="12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отклоненных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обоснованием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пунктов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разделов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которым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48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1" w:right="16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этого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2" w:after="0" w:line="250" w:lineRule="auto"/>
        <w:ind w:left="394" w:right="336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наиболее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низкой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услуг;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победителе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цен,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4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предложившем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цену,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такую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же,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как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содержит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лучшие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предложенных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условий.</w:t>
      </w:r>
    </w:p>
    <w:p w:rsidR="00D9740A" w:rsidRPr="00D9740A" w:rsidRDefault="00D9740A" w:rsidP="00D9740A">
      <w:pPr>
        <w:numPr>
          <w:ilvl w:val="1"/>
          <w:numId w:val="30"/>
        </w:numPr>
        <w:tabs>
          <w:tab w:val="left" w:pos="102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5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и</w:t>
      </w:r>
      <w:proofErr w:type="gramEnd"/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днём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30"/>
        </w:numPr>
        <w:tabs>
          <w:tab w:val="left" w:pos="102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5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одном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экземпляре,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остается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Заказчика.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передает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победителю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lastRenderedPageBreak/>
        <w:t>проект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включения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него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извещением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цены,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предложенной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</w:p>
    <w:p w:rsidR="00D9740A" w:rsidRPr="00D9740A" w:rsidRDefault="00D9740A" w:rsidP="00D9740A">
      <w:pPr>
        <w:numPr>
          <w:ilvl w:val="1"/>
          <w:numId w:val="30"/>
        </w:numPr>
        <w:tabs>
          <w:tab w:val="left" w:pos="102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0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представил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Заказчику  подписанный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условиях,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поданной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proofErr w:type="gramEnd"/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(кроме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случаев,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21.5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Положения),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30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20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обратиться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суд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иском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требовании</w:t>
      </w:r>
      <w:proofErr w:type="gramEnd"/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понуждении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возмещении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убытков,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причиненных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уклонением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содержит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лучшее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следующее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предложенного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условия,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превышает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начальную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(максимальную)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указанную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обязательным.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уклонения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обратиться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суд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иском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к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понуждении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z w:val="26"/>
          <w:szCs w:val="26"/>
        </w:rPr>
        <w:t xml:space="preserve"> 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возмещении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убытков,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причиненных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уклонением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осуществить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повторный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</w:p>
    <w:p w:rsidR="00D9740A" w:rsidRPr="00D9740A" w:rsidRDefault="00D9740A" w:rsidP="00D9740A">
      <w:pPr>
        <w:numPr>
          <w:ilvl w:val="1"/>
          <w:numId w:val="30"/>
        </w:numPr>
        <w:tabs>
          <w:tab w:val="left" w:pos="1194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32" w:right="123" w:firstLine="26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десяти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двадцати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протокола.</w:t>
      </w:r>
    </w:p>
    <w:p w:rsidR="00D9740A" w:rsidRPr="00D9740A" w:rsidRDefault="00D9740A" w:rsidP="00D9740A">
      <w:pPr>
        <w:numPr>
          <w:ilvl w:val="1"/>
          <w:numId w:val="30"/>
        </w:numPr>
        <w:tabs>
          <w:tab w:val="left" w:pos="1197"/>
        </w:tabs>
        <w:kinsoku w:val="0"/>
        <w:overflowPunct w:val="0"/>
        <w:autoSpaceDE w:val="0"/>
        <w:autoSpaceDN w:val="0"/>
        <w:adjustRightInd w:val="0"/>
        <w:spacing w:before="22" w:after="0" w:line="240" w:lineRule="auto"/>
        <w:ind w:left="1196" w:hanging="80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9" w:lineRule="auto"/>
        <w:ind w:left="132" w:right="140" w:firstLine="26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продления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дополнительно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представлена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8" w:lineRule="exact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подано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одной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8" w:after="0" w:line="248" w:lineRule="auto"/>
        <w:ind w:left="132" w:right="145" w:firstLine="262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принято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отклонении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proofErr w:type="gramEnd"/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49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32" w:right="14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Комиссией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7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proofErr w:type="gramEnd"/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заявки.</w:t>
      </w:r>
    </w:p>
    <w:p w:rsidR="00D9740A" w:rsidRPr="00D9740A" w:rsidRDefault="00D9740A" w:rsidP="00D9740A">
      <w:pPr>
        <w:numPr>
          <w:ilvl w:val="1"/>
          <w:numId w:val="29"/>
        </w:numPr>
        <w:tabs>
          <w:tab w:val="left" w:pos="1244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60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условиях,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цене,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предложенной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  или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 запросе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уклонения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32" w:right="175" w:firstLine="261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продлевает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подачи заявок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на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запросе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четыре рабочих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рабочего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единой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информационной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продлении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подачи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заявок;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отказывается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повторного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утрачена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потребность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закупке;</w:t>
      </w:r>
      <w:proofErr w:type="gramEnd"/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lastRenderedPageBreak/>
        <w:t>объявляет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повторного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цен.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цен.</w:t>
      </w:r>
    </w:p>
    <w:p w:rsidR="00D9740A" w:rsidRPr="00D9740A" w:rsidRDefault="00D9740A" w:rsidP="00D9740A">
      <w:pPr>
        <w:numPr>
          <w:ilvl w:val="1"/>
          <w:numId w:val="29"/>
        </w:numPr>
        <w:tabs>
          <w:tab w:val="left" w:pos="1244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5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z w:val="26"/>
          <w:szCs w:val="26"/>
        </w:rPr>
        <w:t>научастие</w:t>
      </w:r>
      <w:proofErr w:type="spellEnd"/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возврата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26" w:after="0" w:line="240" w:lineRule="auto"/>
        <w:ind w:left="3764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49.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предложений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rPr>
          <w:rFonts w:ascii="Times New Roman" w:hAnsi="Times New Roman" w:cs="Times New Roman"/>
          <w:b/>
          <w:bCs/>
          <w:sz w:val="33"/>
          <w:szCs w:val="33"/>
        </w:rPr>
      </w:pPr>
    </w:p>
    <w:p w:rsidR="00D9740A" w:rsidRPr="00D9740A" w:rsidRDefault="00D9740A" w:rsidP="00D9740A">
      <w:pPr>
        <w:numPr>
          <w:ilvl w:val="1"/>
          <w:numId w:val="28"/>
        </w:numPr>
        <w:tabs>
          <w:tab w:val="left" w:pos="979"/>
        </w:tabs>
        <w:kinsoku w:val="0"/>
        <w:overflowPunct w:val="0"/>
        <w:autoSpaceDE w:val="0"/>
        <w:autoSpaceDN w:val="0"/>
        <w:adjustRightInd w:val="0"/>
        <w:spacing w:after="0" w:line="254" w:lineRule="auto"/>
        <w:ind w:right="21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Под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запросом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понимается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которой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критериев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оценки,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установленных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определяет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предложившего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лучшие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54" w:lineRule="auto"/>
        <w:ind w:left="393" w:right="16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проведением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переторжки.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проводить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случае,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1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предусмотренном</w:t>
      </w:r>
      <w:proofErr w:type="gramEnd"/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подпунктом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15.1.4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пункта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15.1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28"/>
        </w:numPr>
        <w:tabs>
          <w:tab w:val="left" w:pos="1035"/>
        </w:tabs>
        <w:kinsoku w:val="0"/>
        <w:overflowPunct w:val="0"/>
        <w:autoSpaceDE w:val="0"/>
        <w:autoSpaceDN w:val="0"/>
        <w:adjustRightInd w:val="0"/>
        <w:spacing w:before="18" w:after="0" w:line="254" w:lineRule="auto"/>
        <w:ind w:right="11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конкурсом,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аукционом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данный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накладывает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гражданско-правовых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обязательному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заключению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иным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32" w:after="0" w:line="240" w:lineRule="auto"/>
        <w:ind w:left="1906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50.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Требования,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предъявляемые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запросу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предложений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b/>
          <w:bCs/>
          <w:sz w:val="31"/>
          <w:szCs w:val="31"/>
        </w:rPr>
      </w:pPr>
    </w:p>
    <w:p w:rsidR="00D9740A" w:rsidRPr="00D9740A" w:rsidRDefault="00D9740A" w:rsidP="00D9740A">
      <w:pPr>
        <w:numPr>
          <w:ilvl w:val="1"/>
          <w:numId w:val="27"/>
        </w:numPr>
        <w:tabs>
          <w:tab w:val="left" w:pos="117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23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любое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своевременно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подавшее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надлежащим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образом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оформленное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предмету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(далее -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Предложение)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документы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согласно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размещенным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извещению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</w:p>
    <w:p w:rsidR="00D9740A" w:rsidRPr="00D9740A" w:rsidRDefault="00D9740A" w:rsidP="00D9740A">
      <w:pPr>
        <w:numPr>
          <w:ilvl w:val="1"/>
          <w:numId w:val="27"/>
        </w:numPr>
        <w:tabs>
          <w:tab w:val="left" w:pos="117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37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приема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</w:p>
    <w:p w:rsidR="00D9740A" w:rsidRPr="00D9740A" w:rsidRDefault="00D9740A" w:rsidP="00D9740A">
      <w:pPr>
        <w:numPr>
          <w:ilvl w:val="1"/>
          <w:numId w:val="27"/>
        </w:numPr>
        <w:tabs>
          <w:tab w:val="left" w:pos="1042"/>
        </w:tabs>
        <w:kinsoku w:val="0"/>
        <w:overflowPunct w:val="0"/>
        <w:autoSpaceDE w:val="0"/>
        <w:autoSpaceDN w:val="0"/>
        <w:adjustRightInd w:val="0"/>
        <w:spacing w:after="0" w:line="250" w:lineRule="auto"/>
        <w:ind w:right="151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следующую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информацию: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7" w:lineRule="exact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0" w:right="14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наименование,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нахождения,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почты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контактного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телефона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факса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4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поставляемых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выполняемых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оказываемых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50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394" w:right="3342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услуг;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начальная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(максимальная)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(не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определена);</w:t>
      </w:r>
      <w:r w:rsidRPr="00D9740A">
        <w:rPr>
          <w:rFonts w:ascii="Times New Roman" w:hAnsi="Times New Roman" w:cs="Times New Roman"/>
          <w:spacing w:val="2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форму,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оплаты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5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формирования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(с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учетом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учета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расходов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перевозку,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страхование,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уплату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таможенных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пошлин,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налогов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других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платежей);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5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валюте,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используемой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формирования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расчетов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поставщиками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(подрядчиками,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исполнителями),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применения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официального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курса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иностранной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валюты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рублю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установленного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Центральным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банком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используемого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оплате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заключенного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7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платежей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договору,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открытия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аккредитива,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используется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аккредитивная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оплаты;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1" w:right="17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>срок,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Официальный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сайт,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7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Предложениями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предмету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итогов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преференций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предоставления);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1" w:right="11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включать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Предложения,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гарантийных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2" w:after="0" w:line="249" w:lineRule="auto"/>
        <w:ind w:left="111" w:right="13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 решению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 извещение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 проведении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запроса предложений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товарные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знаки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оказании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предполагается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использовать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товары,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являются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контракта.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условием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включение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описание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слов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3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«или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эквивалент»,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несовместимости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размещаются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другие </w:t>
      </w:r>
      <w:r w:rsidRPr="00D9740A">
        <w:rPr>
          <w:rFonts w:ascii="Times New Roman" w:hAnsi="Times New Roman" w:cs="Times New Roman"/>
          <w:sz w:val="26"/>
          <w:szCs w:val="26"/>
        </w:rPr>
        <w:t>товарные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знаки,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взаимодействия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таких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товарами,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используемыми заказчиком,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также случаев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запасных частей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расходных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материалов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машинам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оборудованию,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используемым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технической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машины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оборудование.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  <w:sz w:val="27"/>
          <w:szCs w:val="27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853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51.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предложений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26"/>
        </w:numPr>
        <w:tabs>
          <w:tab w:val="left" w:pos="1029"/>
        </w:tabs>
        <w:kinsoku w:val="0"/>
        <w:overflowPunct w:val="0"/>
        <w:autoSpaceDE w:val="0"/>
        <w:autoSpaceDN w:val="0"/>
        <w:adjustRightInd w:val="0"/>
        <w:spacing w:after="0" w:line="250" w:lineRule="auto"/>
        <w:ind w:right="16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разрабатывается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организацией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утверждается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Заказчиком.</w:t>
      </w:r>
    </w:p>
    <w:p w:rsidR="00D9740A" w:rsidRPr="00D9740A" w:rsidRDefault="00D9740A" w:rsidP="00D9740A">
      <w:pPr>
        <w:numPr>
          <w:ilvl w:val="1"/>
          <w:numId w:val="26"/>
        </w:numPr>
        <w:tabs>
          <w:tab w:val="left" w:pos="1029"/>
        </w:tabs>
        <w:kinsoku w:val="0"/>
        <w:overflowPunct w:val="0"/>
        <w:autoSpaceDE w:val="0"/>
        <w:autoSpaceDN w:val="0"/>
        <w:adjustRightInd w:val="0"/>
        <w:spacing w:after="0" w:line="250" w:lineRule="auto"/>
        <w:ind w:right="16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правила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согласования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определяются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внутренними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документами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26"/>
        </w:numPr>
        <w:tabs>
          <w:tab w:val="left" w:pos="102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6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начальную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(максимальную)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7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оформлению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содержанию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7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критерии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иные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условия,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определенные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Заказчиком.</w:t>
      </w:r>
    </w:p>
    <w:p w:rsidR="00D9740A" w:rsidRPr="00D9740A" w:rsidRDefault="00D9740A" w:rsidP="00D9740A">
      <w:pPr>
        <w:numPr>
          <w:ilvl w:val="1"/>
          <w:numId w:val="26"/>
        </w:numPr>
        <w:tabs>
          <w:tab w:val="left" w:pos="1029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8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Критерии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величины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значимости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этих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критериев,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таких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определяются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Положением.</w:t>
      </w:r>
    </w:p>
    <w:p w:rsidR="00D9740A" w:rsidRPr="00D9740A" w:rsidRDefault="00D9740A" w:rsidP="00D9740A">
      <w:pPr>
        <w:numPr>
          <w:ilvl w:val="1"/>
          <w:numId w:val="26"/>
        </w:numPr>
        <w:tabs>
          <w:tab w:val="left" w:pos="1029"/>
        </w:tabs>
        <w:kinsoku w:val="0"/>
        <w:overflowPunct w:val="0"/>
        <w:autoSpaceDE w:val="0"/>
        <w:autoSpaceDN w:val="0"/>
        <w:adjustRightInd w:val="0"/>
        <w:spacing w:before="7" w:after="0" w:line="240" w:lineRule="auto"/>
        <w:ind w:left="102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истечения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приема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51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0" w:right="17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может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любой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причине внести изменения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извещение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продлить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рабочего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продления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продления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предшествующий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окончанию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информация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продлении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специализированной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организацией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proofErr w:type="gramEnd"/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входящие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комплекта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содержание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изменилось,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подлежат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новой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редакции.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продлен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чтобы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внесенных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изменений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документацию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продления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составлял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дня.</w:t>
      </w:r>
    </w:p>
    <w:p w:rsidR="00D9740A" w:rsidRPr="00D9740A" w:rsidRDefault="00D9740A" w:rsidP="00D9740A">
      <w:pPr>
        <w:numPr>
          <w:ilvl w:val="1"/>
          <w:numId w:val="2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2297"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комплекта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входит: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(извещение);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393" w:right="6919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договора;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техническое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задание.</w:t>
      </w:r>
    </w:p>
    <w:p w:rsidR="00D9740A" w:rsidRPr="00D9740A" w:rsidRDefault="00D9740A" w:rsidP="00D9740A">
      <w:pPr>
        <w:numPr>
          <w:ilvl w:val="1"/>
          <w:numId w:val="2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0" w:right="12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Комплект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подлежит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обязательному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одновременно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359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52.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Требования,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предъявляемые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Предложению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24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3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любое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представляет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(лично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через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своего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полномочного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представителя)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посредством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почтового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отправления,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курьерской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службы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срок</w:t>
      </w:r>
      <w:proofErr w:type="gramEnd"/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установленный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оформленное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согласно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</w:p>
    <w:p w:rsidR="00D9740A" w:rsidRPr="00D9740A" w:rsidRDefault="00D9740A" w:rsidP="00D9740A">
      <w:pPr>
        <w:numPr>
          <w:ilvl w:val="1"/>
          <w:numId w:val="24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99" w:lineRule="exact"/>
        <w:ind w:left="1104" w:hanging="711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подготовить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Предложение,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включающее: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50" w:lineRule="auto"/>
        <w:ind w:left="110" w:right="22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заявку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7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пояснительную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записку,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содержащую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функциональных,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качественных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количественных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характеристиках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характеристиках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сроках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сроках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гарантии,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стоимости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прочих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существенных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условиях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8" w:lineRule="auto"/>
        <w:ind w:left="110" w:right="19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заполненный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условиями,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0" w:right="19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(согласно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перечню,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установленному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52.2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0" w:right="18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соисполнителей,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предприяти</w:t>
      </w:r>
      <w:proofErr w:type="gramStart"/>
      <w:r w:rsidRPr="00D9740A">
        <w:rPr>
          <w:rFonts w:ascii="Times New Roman" w:hAnsi="Times New Roman" w:cs="Times New Roman"/>
          <w:spacing w:val="1"/>
          <w:sz w:val="26"/>
          <w:szCs w:val="26"/>
        </w:rPr>
        <w:t>й-</w:t>
      </w:r>
      <w:proofErr w:type="gramEnd"/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изготовителей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с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22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таковые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установлены,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справку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что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соисполнители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привлекаться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будут.</w:t>
      </w:r>
    </w:p>
    <w:p w:rsidR="00D9740A" w:rsidRPr="00D9740A" w:rsidRDefault="00D9740A" w:rsidP="00D9740A">
      <w:pPr>
        <w:numPr>
          <w:ilvl w:val="1"/>
          <w:numId w:val="24"/>
        </w:numPr>
        <w:tabs>
          <w:tab w:val="left" w:pos="1436"/>
        </w:tabs>
        <w:kinsoku w:val="0"/>
        <w:overflowPunct w:val="0"/>
        <w:autoSpaceDE w:val="0"/>
        <w:autoSpaceDN w:val="0"/>
        <w:adjustRightInd w:val="0"/>
        <w:spacing w:after="0" w:line="299" w:lineRule="exact"/>
        <w:ind w:left="1435" w:hanging="104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8" w:lineRule="auto"/>
        <w:ind w:left="110" w:right="196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анкета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включающая: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наименование,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организационно-правовой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нахождения,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фамилию,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имя,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отчество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наличии),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паспортные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данные,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месте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жительства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ИНН,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5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52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5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1" w:right="21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контактного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телефона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почты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другие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9" w:lineRule="auto"/>
        <w:ind w:left="111" w:right="12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полномочия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осуществление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закупки: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назначении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избрании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приказа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назначении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должность,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физическое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(руководитель)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обладает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правом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действовать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3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действует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предоставляется</w:t>
      </w:r>
      <w:r w:rsidRPr="00D9740A">
        <w:rPr>
          <w:rFonts w:ascii="Times New Roman" w:hAnsi="Times New Roman" w:cs="Times New Roman"/>
          <w:spacing w:val="7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доверенность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осуществление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заверенная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печатью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 xml:space="preserve">участника закупки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подписанная руководителем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 закупки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или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7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этим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лицом,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нотариально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заверенная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доверенности.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указанная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доверенность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лицом,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руководителем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подтверждающий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полномочия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11" w:right="14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учредительных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заверенные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нотариально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заверенные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печатью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подписью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уполномоченного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лиц),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нотариально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заверенную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паспорта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гражданина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физических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1" w:right="15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полученную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ранее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шесть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месяцев</w:t>
      </w:r>
      <w:r w:rsidRPr="00D9740A">
        <w:rPr>
          <w:rFonts w:ascii="Times New Roman" w:hAnsi="Times New Roman" w:cs="Times New Roman"/>
          <w:sz w:val="26"/>
          <w:szCs w:val="26"/>
        </w:rPr>
        <w:t xml:space="preserve"> до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оригинал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нотариально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заверенную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выписки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Единого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выписки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Единого</w:t>
      </w:r>
      <w:r w:rsidRPr="00D9740A">
        <w:rPr>
          <w:rFonts w:ascii="Times New Roman" w:hAnsi="Times New Roman" w:cs="Times New Roman"/>
          <w:spacing w:val="6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государственного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индивидуальных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предпринимателей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индивидуальных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предпринимателей);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62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иностранные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предоставляют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надлежащим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образом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заверенный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перевод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русский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язык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государственной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регистрации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государственной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регистрации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индивидуального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предпринимателя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государства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иностранного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полученные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шесть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месяцев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70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бухгалтерского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баланса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вместе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отчетом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прибылях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убытках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последний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завершенный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финансовый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последний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отчетный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период,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предшествующий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Предложения, или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копии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налоговых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деклараций по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налогу,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уплачиваемому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  связи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применением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упрощенной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системы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налогообложения,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отметкой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налогового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органа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приеме,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аналогичный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период,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применяет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i/>
          <w:iCs/>
          <w:sz w:val="26"/>
          <w:szCs w:val="26"/>
        </w:rPr>
        <w:t>упрощенную</w:t>
      </w:r>
      <w:r w:rsidRPr="00D9740A">
        <w:rPr>
          <w:rFonts w:ascii="Times New Roman" w:hAnsi="Times New Roman" w:cs="Times New Roman"/>
          <w:i/>
          <w:iCs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систему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налогообложения,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заверенные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печатью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подписью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уполномоченного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proofErr w:type="gramEnd"/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1" w:right="19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одобрении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совершении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крупной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сделки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копия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наличия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совершения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крупной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сделки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учредительными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документами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1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получение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истечения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proofErr w:type="gramEnd"/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невозможно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силу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необходимости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соблюдения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установленного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учредительными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документами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созыва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заседания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органа,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компетенции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относится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вопрос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одобрении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совершении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крупных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сделок,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письмо,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содержащее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обязательство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признания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вышеуказанное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момента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53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580" w:bottom="280" w:left="880" w:header="720" w:footer="720" w:gutter="0"/>
          <w:cols w:space="720" w:equalWidth="0">
            <w:col w:w="1045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0" w:right="11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proofErr w:type="gramStart"/>
      <w:r w:rsidRPr="00D9740A">
        <w:rPr>
          <w:rFonts w:ascii="Times New Roman" w:hAnsi="Times New Roman" w:cs="Times New Roman"/>
          <w:spacing w:val="-2"/>
          <w:sz w:val="26"/>
          <w:szCs w:val="26"/>
        </w:rPr>
        <w:t>,</w:t>
      </w:r>
      <w:proofErr w:type="gramEnd"/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данного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поставка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выполнение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являющиеся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предметом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являются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крупной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сделкой,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представляет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письмо;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2" w:after="0" w:line="249" w:lineRule="auto"/>
        <w:ind w:left="110" w:right="12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пунктами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20.1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20.2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8" w:lineRule="auto"/>
        <w:ind w:left="110" w:right="13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копию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информационного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письма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налогового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органа,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указывающего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дату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заявления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переходе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упрощенную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систему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налогообложения,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заверенного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печатью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подписью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уполномоченного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применяет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упрощенную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систему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налогообложения;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32" w:right="144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внесение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дств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ачестве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полном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размере,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содержится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(платежное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поручение,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подтверждающее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перечисление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денежных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качестве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копия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поручения);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9" w:lineRule="exact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иные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желанию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вышеуказанные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документы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прилагаются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Предложению.</w:t>
      </w:r>
    </w:p>
    <w:p w:rsidR="00D9740A" w:rsidRPr="00D9740A" w:rsidRDefault="00D9740A" w:rsidP="00D9740A">
      <w:pPr>
        <w:numPr>
          <w:ilvl w:val="1"/>
          <w:numId w:val="23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160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листы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прилагаемые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нему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документы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прошиты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пронумерованы.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содержать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опись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входящих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скреплено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печатью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лиц)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подписаны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лицом,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32" w:right="169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Неисполнение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 требований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  оформлению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непредставление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составе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основанием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отказа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23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76" w:firstLine="26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Прием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составляет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начиная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proofErr w:type="gramEnd"/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сайте.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999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53.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Подача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прием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9740A">
        <w:rPr>
          <w:rFonts w:ascii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вскрытие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конвертов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b/>
          <w:bCs/>
          <w:sz w:val="33"/>
          <w:szCs w:val="33"/>
        </w:rPr>
      </w:pPr>
    </w:p>
    <w:p w:rsidR="00D9740A" w:rsidRPr="00D9740A" w:rsidRDefault="00D9740A" w:rsidP="00D9740A">
      <w:pPr>
        <w:numPr>
          <w:ilvl w:val="1"/>
          <w:numId w:val="22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50" w:lineRule="auto"/>
        <w:ind w:right="11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подается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запечатанном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конверте,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указывается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следующая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информация: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9" w:lineRule="auto"/>
        <w:ind w:left="110" w:right="10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наименование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извещением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2513"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наименование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адрес;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</w:p>
    <w:p w:rsidR="00D9740A" w:rsidRPr="00D9740A" w:rsidRDefault="00D9740A" w:rsidP="00D9740A">
      <w:pPr>
        <w:numPr>
          <w:ilvl w:val="1"/>
          <w:numId w:val="22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before="2" w:after="0" w:line="240" w:lineRule="auto"/>
        <w:ind w:left="998" w:hanging="60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подают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свои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адресу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22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before="18" w:after="0" w:line="248" w:lineRule="auto"/>
        <w:ind w:right="12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указывается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полученные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позже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установленного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срока,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рассматриваются,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независимо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причин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опоздания.</w:t>
      </w:r>
    </w:p>
    <w:p w:rsidR="00D9740A" w:rsidRPr="00D9740A" w:rsidRDefault="00D9740A" w:rsidP="00D9740A">
      <w:pPr>
        <w:numPr>
          <w:ilvl w:val="1"/>
          <w:numId w:val="22"/>
        </w:numPr>
        <w:tabs>
          <w:tab w:val="left" w:pos="999"/>
        </w:tabs>
        <w:kinsoku w:val="0"/>
        <w:overflowPunct w:val="0"/>
        <w:autoSpaceDE w:val="0"/>
        <w:autoSpaceDN w:val="0"/>
        <w:adjustRightInd w:val="0"/>
        <w:spacing w:before="12" w:after="0" w:line="249" w:lineRule="auto"/>
        <w:ind w:right="13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имеет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подать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подал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одного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данного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отклоняются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(за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документов,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поданных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53.7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54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numPr>
          <w:ilvl w:val="1"/>
          <w:numId w:val="21"/>
        </w:numPr>
        <w:tabs>
          <w:tab w:val="left" w:pos="1000"/>
        </w:tabs>
        <w:kinsoku w:val="0"/>
        <w:overflowPunct w:val="0"/>
        <w:autoSpaceDE w:val="0"/>
        <w:autoSpaceDN w:val="0"/>
        <w:adjustRightInd w:val="0"/>
        <w:spacing w:before="204" w:after="0" w:line="248" w:lineRule="auto"/>
        <w:ind w:right="155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Предложения,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поданные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принятые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возвращаются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тот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вместе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описью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документов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(с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отметкой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приеме)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вручения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уполномоченному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представителю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расписку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отправления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уведомлением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вручении.</w:t>
      </w:r>
    </w:p>
    <w:p w:rsidR="00D9740A" w:rsidRPr="00D9740A" w:rsidRDefault="00D9740A" w:rsidP="00D9740A">
      <w:pPr>
        <w:numPr>
          <w:ilvl w:val="1"/>
          <w:numId w:val="21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50" w:lineRule="auto"/>
        <w:ind w:right="15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по требованию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выдает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расписку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лицу,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доставившему</w:t>
      </w:r>
      <w:r w:rsidRPr="00D9740A">
        <w:rPr>
          <w:rFonts w:ascii="Times New Roman" w:hAnsi="Times New Roman" w:cs="Times New Roman"/>
          <w:spacing w:val="7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рт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>едложением,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получении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времени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получения.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5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53.7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отозвать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любое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истечения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предоставления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 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  предложений.  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представления  изменений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оформить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запечатать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согласно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дополнительной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надписью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«Изменение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предложений».</w:t>
      </w:r>
    </w:p>
    <w:p w:rsidR="00D9740A" w:rsidRPr="00D9740A" w:rsidRDefault="00D9740A" w:rsidP="00D9740A">
      <w:pPr>
        <w:numPr>
          <w:ilvl w:val="1"/>
          <w:numId w:val="20"/>
        </w:numPr>
        <w:tabs>
          <w:tab w:val="left" w:pos="98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установленные</w:t>
      </w:r>
      <w:proofErr w:type="gramEnd"/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извещением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дату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проводит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поступивших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Предложениями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адресу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указанному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осуществлять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видеотрансляцию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Официальный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 проце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сс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</w:t>
      </w:r>
      <w:proofErr w:type="gramEnd"/>
      <w:r w:rsidRPr="00D9740A">
        <w:rPr>
          <w:rFonts w:ascii="Times New Roman" w:hAnsi="Times New Roman" w:cs="Times New Roman"/>
          <w:spacing w:val="-1"/>
          <w:sz w:val="26"/>
          <w:szCs w:val="26"/>
        </w:rPr>
        <w:t>ытия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Предложениями.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Видеотрансляция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носит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общий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информационный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отменяет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согласно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пункта</w:t>
      </w:r>
      <w:proofErr w:type="gramEnd"/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53.10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20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2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Предложениями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оглашает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количество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поданных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альтернативных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возможность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наименование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20"/>
        </w:numPr>
        <w:tabs>
          <w:tab w:val="left" w:pos="1170"/>
        </w:tabs>
        <w:kinsoku w:val="0"/>
        <w:overflowPunct w:val="0"/>
        <w:autoSpaceDE w:val="0"/>
        <w:autoSpaceDN w:val="0"/>
        <w:adjustRightInd w:val="0"/>
        <w:spacing w:before="3" w:after="0" w:line="248" w:lineRule="auto"/>
        <w:ind w:right="13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Предложениями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ведется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отражается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оглашенная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информация.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подписывается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присутствующими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членами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непосредственно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6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Предложениями.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4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Предложениями,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содержащий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составе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Комиссии,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дней,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днём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538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54.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Оценка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выбор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победителя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19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50" w:lineRule="auto"/>
        <w:ind w:right="16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Рассмотрение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оценка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поступивших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день,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проходит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три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7" w:lineRule="exact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Рассмотрение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Комиссией.</w:t>
      </w:r>
    </w:p>
    <w:p w:rsidR="00D9740A" w:rsidRPr="00D9740A" w:rsidRDefault="00D9740A" w:rsidP="00D9740A">
      <w:pPr>
        <w:numPr>
          <w:ilvl w:val="1"/>
          <w:numId w:val="19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8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Рассмотрение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оценка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включают: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стадию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стадию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стадию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выборе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</w:p>
    <w:p w:rsidR="00D9740A" w:rsidRPr="00D9740A" w:rsidRDefault="00D9740A" w:rsidP="00D9740A">
      <w:pPr>
        <w:numPr>
          <w:ilvl w:val="1"/>
          <w:numId w:val="19"/>
        </w:numPr>
        <w:tabs>
          <w:tab w:val="left" w:pos="1015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14" w:hanging="62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Стадия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Предложений:</w:t>
      </w:r>
    </w:p>
    <w:p w:rsidR="00D9740A" w:rsidRPr="00D9740A" w:rsidRDefault="00D9740A" w:rsidP="00D9740A">
      <w:pPr>
        <w:numPr>
          <w:ilvl w:val="2"/>
          <w:numId w:val="19"/>
        </w:numPr>
        <w:tabs>
          <w:tab w:val="left" w:pos="1252"/>
        </w:tabs>
        <w:kinsoku w:val="0"/>
        <w:overflowPunct w:val="0"/>
        <w:autoSpaceDE w:val="0"/>
        <w:autoSpaceDN w:val="0"/>
        <w:adjustRightInd w:val="0"/>
        <w:spacing w:before="13" w:after="0" w:line="248" w:lineRule="auto"/>
        <w:ind w:right="17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рамках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стадии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i/>
          <w:iCs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i/>
          <w:iCs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проверяет: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40" w:right="204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правильность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оформления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40" w:right="204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соответствие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привлеченных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соисполнителей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исполнения 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договора 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требованиям 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документации 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о 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55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2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9" w:right="20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(если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соисполнителям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установлены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предложений).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9" w:right="212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рассматриваются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отдельно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части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представленных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альтернатив)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основное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Предложения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стадию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основное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допускаются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(или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отклоняются)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отдельно.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lastRenderedPageBreak/>
        <w:t>Причины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(отклонения)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основного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альтернативных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затрагивающие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представленную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альтернативность,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различаться.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какое-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альтернативное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отличается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основного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другого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альтернативного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ценой,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отклоняются.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19" w:right="117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ходе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решению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вправе,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такая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возможность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была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предусмотрена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запросы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создаваться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преимущественные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нескольким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закупки)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допускаются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запросы,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направленные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существа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заявки,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включая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заявки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(цены,  валюты,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сроков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  графика  поставки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 или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платежа,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условий).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Кроме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того,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допускаются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уточняющие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запросы,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(уточнение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перечня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предлагаемого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технических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технических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условий),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данные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уточнения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изменять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проводимой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9" w:right="145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разъяснений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одинаковый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пять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" w:after="0" w:line="248" w:lineRule="auto"/>
        <w:ind w:left="119" w:right="163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54.3.2.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имеет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отклонить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несоответствии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</w:p>
    <w:p w:rsidR="00D9740A" w:rsidRPr="00D9740A" w:rsidRDefault="00D9740A" w:rsidP="00D9740A">
      <w:pPr>
        <w:numPr>
          <w:ilvl w:val="1"/>
          <w:numId w:val="18"/>
        </w:numPr>
        <w:tabs>
          <w:tab w:val="left" w:pos="986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63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Стадия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Предложений: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рамках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оценивает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сопоставляет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проводит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ранжирование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степени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предпочтительности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критериям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порядку,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15.3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9" w:right="166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z w:val="26"/>
          <w:szCs w:val="26"/>
        </w:rPr>
        <w:t>неотклоненных</w:t>
      </w:r>
      <w:proofErr w:type="spellEnd"/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основного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они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оцениваются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отдельно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критериями,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указанными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 по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критериям,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затрагивающим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представленную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альтернативность,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отличаться.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Альтернативные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участвуют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ранжировании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независимо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основного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Предложения,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получает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несколько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мест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едином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ранжире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сообразно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количеству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неотклоненных</w:t>
      </w:r>
      <w:proofErr w:type="spellEnd"/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Предложений.</w:t>
      </w:r>
    </w:p>
    <w:p w:rsidR="00D9740A" w:rsidRPr="00D9740A" w:rsidRDefault="00D9740A" w:rsidP="00D9740A">
      <w:pPr>
        <w:numPr>
          <w:ilvl w:val="1"/>
          <w:numId w:val="18"/>
        </w:numPr>
        <w:tabs>
          <w:tab w:val="left" w:pos="108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02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Стадия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принятия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выборе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предложений: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принимает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7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выборе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победителя.</w:t>
      </w:r>
    </w:p>
    <w:p w:rsidR="00D9740A" w:rsidRPr="00D9740A" w:rsidRDefault="00D9740A" w:rsidP="00D9740A">
      <w:pPr>
        <w:numPr>
          <w:ilvl w:val="1"/>
          <w:numId w:val="18"/>
        </w:numPr>
        <w:tabs>
          <w:tab w:val="left" w:pos="1224"/>
        </w:tabs>
        <w:kinsoku w:val="0"/>
        <w:overflowPunct w:val="0"/>
        <w:autoSpaceDE w:val="0"/>
        <w:autoSpaceDN w:val="0"/>
        <w:adjustRightInd w:val="0"/>
        <w:spacing w:before="13" w:after="0" w:line="248" w:lineRule="auto"/>
        <w:ind w:right="200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результатах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оформляется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протоколом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сопоставлении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приводятся: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9" w:right="107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участниках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рассмотрены;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отказано;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7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отозванных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56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20" w:header="720" w:footer="720" w:gutter="0"/>
          <w:cols w:space="720" w:equalWidth="0">
            <w:col w:w="1041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00" w:right="116" w:firstLine="25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11"/>
          <w:sz w:val="26"/>
          <w:szCs w:val="26"/>
        </w:rPr>
        <w:t>наименования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отклонены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Комиссией,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обоснованием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решения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пунктов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этого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положений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lastRenderedPageBreak/>
        <w:t>такого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Предложения,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соответствующих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предложений;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58" w:lineRule="auto"/>
        <w:ind w:left="354" w:right="26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месте,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дате,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времени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Предложений;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00" w:right="141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решении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присвоении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Предложениям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значений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каждому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критериев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принятом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решении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присвоении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порядковых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номеров;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9" w:lineRule="auto"/>
        <w:ind w:left="100" w:right="152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3"/>
          <w:sz w:val="26"/>
          <w:szCs w:val="26"/>
        </w:rPr>
        <w:t>наименование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юридических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лиц),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фамилия,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имя,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отчество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наличии)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физических</w:t>
      </w:r>
      <w:r w:rsidRPr="00D9740A">
        <w:rPr>
          <w:rFonts w:ascii="Times New Roman" w:hAnsi="Times New Roman" w:cs="Times New Roman"/>
          <w:spacing w:val="8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лиц)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был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Победителем,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7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Предложению,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присвоено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второе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место.</w:t>
      </w:r>
    </w:p>
    <w:p w:rsidR="00D9740A" w:rsidRPr="00D9740A" w:rsidRDefault="00D9740A" w:rsidP="00D9740A">
      <w:pPr>
        <w:numPr>
          <w:ilvl w:val="1"/>
          <w:numId w:val="17"/>
        </w:numPr>
        <w:tabs>
          <w:tab w:val="left" w:pos="106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60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оценке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сопоставлении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составляется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одном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экземпляре,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подписывается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членами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следующего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днем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сопоставлении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Предложений.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00" w:right="167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течени</w:t>
      </w:r>
      <w:proofErr w:type="gramStart"/>
      <w:r w:rsidRPr="00D9740A">
        <w:rPr>
          <w:rFonts w:ascii="Times New Roman" w:hAnsi="Times New Roman" w:cs="Times New Roman"/>
          <w:spacing w:val="-7"/>
          <w:sz w:val="26"/>
          <w:szCs w:val="26"/>
        </w:rPr>
        <w:t>и</w:t>
      </w:r>
      <w:proofErr w:type="gramEnd"/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трёх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дней,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днём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подписания.</w:t>
      </w:r>
    </w:p>
    <w:p w:rsidR="00D9740A" w:rsidRPr="00D9740A" w:rsidRDefault="00D9740A" w:rsidP="00D9740A">
      <w:pPr>
        <w:numPr>
          <w:ilvl w:val="1"/>
          <w:numId w:val="17"/>
        </w:numPr>
        <w:tabs>
          <w:tab w:val="left" w:pos="106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68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отказа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уклонения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участником,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занявшим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8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второе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место.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второе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присвоено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тому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же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(основным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альтернативным)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иным</w:t>
      </w:r>
      <w:r w:rsidRPr="00D9740A">
        <w:rPr>
          <w:rFonts w:ascii="Times New Roman" w:hAnsi="Times New Roman" w:cs="Times New Roman"/>
          <w:spacing w:val="7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занявшим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самое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высокое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6"/>
          <w:sz w:val="26"/>
          <w:szCs w:val="26"/>
        </w:rPr>
        <w:t>итоговом</w:t>
      </w:r>
      <w:proofErr w:type="gramEnd"/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ранжирование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победителя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предложений.</w:t>
      </w:r>
    </w:p>
    <w:p w:rsidR="00D9740A" w:rsidRPr="00D9740A" w:rsidRDefault="00D9740A" w:rsidP="00D9740A">
      <w:pPr>
        <w:numPr>
          <w:ilvl w:val="1"/>
          <w:numId w:val="17"/>
        </w:numPr>
        <w:tabs>
          <w:tab w:val="left" w:pos="1066"/>
        </w:tabs>
        <w:kinsoku w:val="0"/>
        <w:overflowPunct w:val="0"/>
        <w:autoSpaceDE w:val="0"/>
        <w:autoSpaceDN w:val="0"/>
        <w:adjustRightInd w:val="0"/>
        <w:spacing w:after="0" w:line="250" w:lineRule="auto"/>
        <w:ind w:left="354" w:right="2439" w:firstLine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8"/>
          <w:sz w:val="26"/>
          <w:szCs w:val="26"/>
        </w:rPr>
        <w:t>несостоявшимся</w:t>
      </w:r>
      <w:proofErr w:type="gramEnd"/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если: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подано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00" w:right="122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принято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допуске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единственного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подавших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9" w:lineRule="auto"/>
        <w:ind w:left="100" w:right="197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таком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соответствует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8" w:lineRule="exact"/>
        <w:ind w:left="35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подано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одно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предложений;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1" w:after="0" w:line="248" w:lineRule="auto"/>
        <w:ind w:left="100" w:right="213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основании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принято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отклонении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всех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предложений.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354" w:right="2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запрос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5"/>
          <w:sz w:val="26"/>
          <w:szCs w:val="26"/>
        </w:rPr>
        <w:t>несостоявшимся</w:t>
      </w:r>
      <w:proofErr w:type="gramEnd"/>
      <w:r w:rsidRPr="00D9740A">
        <w:rPr>
          <w:rFonts w:ascii="Times New Roman" w:hAnsi="Times New Roman" w:cs="Times New Roman"/>
          <w:spacing w:val="-5"/>
          <w:sz w:val="26"/>
          <w:szCs w:val="26"/>
        </w:rPr>
        <w:t>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вправе: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повторного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утрачена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10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потребность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предполагаемого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00" w:right="235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объявить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повторного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предложений.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изменить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5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заключить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единственным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(подрядчиком,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исполнителем).</w:t>
      </w:r>
    </w:p>
    <w:p w:rsidR="00D9740A" w:rsidRPr="00D9740A" w:rsidRDefault="00D9740A" w:rsidP="00D9740A">
      <w:pPr>
        <w:numPr>
          <w:ilvl w:val="1"/>
          <w:numId w:val="17"/>
        </w:numPr>
        <w:tabs>
          <w:tab w:val="left" w:pos="1303"/>
        </w:tabs>
        <w:kinsoku w:val="0"/>
        <w:overflowPunct w:val="0"/>
        <w:autoSpaceDE w:val="0"/>
        <w:autoSpaceDN w:val="0"/>
        <w:adjustRightInd w:val="0"/>
        <w:spacing w:before="22" w:after="0" w:line="249" w:lineRule="auto"/>
        <w:ind w:right="148" w:firstLine="2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Протоколы,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составленные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ходе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документацию,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участие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аудиозапись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Предложениями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хранится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57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2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580" w:bottom="280" w:left="92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97" w:after="0" w:line="244" w:lineRule="auto"/>
        <w:ind w:left="3255" w:right="165" w:hanging="2319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55.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опубликования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информации</w:t>
      </w:r>
      <w:r w:rsidRPr="00D9740A">
        <w:rPr>
          <w:rFonts w:ascii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об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итогах</w:t>
      </w:r>
      <w:r w:rsidRPr="00D9740A">
        <w:rPr>
          <w:rFonts w:ascii="Times New Roman" w:hAnsi="Times New Roman" w:cs="Times New Roman"/>
          <w:b/>
          <w:bCs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предложений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0" w:right="13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lastRenderedPageBreak/>
        <w:t>55.1.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между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позднее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двадцати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указанного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8" w:lineRule="auto"/>
        <w:ind w:left="110" w:right="140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6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оценке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сопоставлении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передает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победителю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составляется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исполнения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  предложенных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Предложении,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прилагаемый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превышать начальную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(максимальную)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цену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(цену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лота),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указанную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извещении</w:t>
      </w:r>
      <w:proofErr w:type="gramEnd"/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предложении.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60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представил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подписанный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условиях,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поданном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(пункт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55.2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Положения),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(кроме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случаев,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пунктом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6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pacing w:val="-3"/>
          <w:sz w:val="26"/>
          <w:szCs w:val="26"/>
        </w:rPr>
        <w:t>21.5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Положения),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договора.</w:t>
      </w:r>
      <w:proofErr w:type="gramEnd"/>
    </w:p>
    <w:p w:rsidR="00D9740A" w:rsidRPr="00D9740A" w:rsidRDefault="00D9740A" w:rsidP="00D9740A">
      <w:pPr>
        <w:numPr>
          <w:ilvl w:val="1"/>
          <w:numId w:val="16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9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определяются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указанными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сведениями,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содержащимися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16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before="6" w:after="0" w:line="248" w:lineRule="auto"/>
        <w:ind w:right="19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без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объяснения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причин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возмещая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участнику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понесенные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расходы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(кроме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расходов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договора),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</w:p>
    <w:p w:rsidR="00D9740A" w:rsidRPr="00D9740A" w:rsidRDefault="00D9740A" w:rsidP="00D9740A">
      <w:pPr>
        <w:numPr>
          <w:ilvl w:val="1"/>
          <w:numId w:val="16"/>
        </w:numPr>
        <w:tabs>
          <w:tab w:val="left" w:pos="1059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8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занявшим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второе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место,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публикует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признании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963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56.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форме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b/>
          <w:bCs/>
          <w:sz w:val="33"/>
          <w:szCs w:val="33"/>
        </w:rPr>
      </w:pPr>
    </w:p>
    <w:p w:rsidR="00D9740A" w:rsidRPr="00D9740A" w:rsidRDefault="00D9740A" w:rsidP="00D9740A">
      <w:pPr>
        <w:numPr>
          <w:ilvl w:val="1"/>
          <w:numId w:val="1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2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представленные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разделах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9-19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проводиться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форме.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закупочных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электронных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торговых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площадках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ЭТП)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сети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Интернет,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регламентами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требованиями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0" w:right="16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обязательном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проводятся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продукции,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утвержденные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постановлением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Правительства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Федерации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21.06.2012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№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616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65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«Об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утверждении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перечня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z w:val="26"/>
          <w:szCs w:val="26"/>
        </w:rPr>
        <w:t xml:space="preserve"> 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форме»,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остальные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виды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закупаются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усмотрению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Заказчика.</w:t>
      </w:r>
    </w:p>
    <w:p w:rsidR="00D9740A" w:rsidRPr="00D9740A" w:rsidRDefault="00D9740A" w:rsidP="00D9740A">
      <w:pPr>
        <w:numPr>
          <w:ilvl w:val="1"/>
          <w:numId w:val="1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6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включая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наименование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торговой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площадки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сети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Интернет,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действий,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осуществлены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указаны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соответствующей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58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1" w:right="15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lastRenderedPageBreak/>
        <w:t>56.3.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Комплект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подлежат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обязательному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сайте,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ЭТП,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будет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проводиться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31" w:after="0" w:line="240" w:lineRule="auto"/>
        <w:ind w:left="4060" w:right="198" w:hanging="3018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57.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Общий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осуществления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в</w:t>
      </w:r>
      <w:r w:rsidRPr="00D9740A">
        <w:rPr>
          <w:rFonts w:ascii="Times New Roman" w:hAnsi="Times New Roman" w:cs="Times New Roman"/>
          <w:b/>
          <w:bCs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b/>
          <w:bCs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форме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9" w:after="0" w:line="240" w:lineRule="auto"/>
        <w:rPr>
          <w:rFonts w:ascii="Times New Roman" w:hAnsi="Times New Roman" w:cs="Times New Roman"/>
          <w:b/>
          <w:bCs/>
          <w:sz w:val="30"/>
          <w:szCs w:val="30"/>
        </w:rPr>
      </w:pPr>
    </w:p>
    <w:p w:rsidR="00D9740A" w:rsidRPr="00D9740A" w:rsidRDefault="00D9740A" w:rsidP="00D9740A">
      <w:pPr>
        <w:numPr>
          <w:ilvl w:val="1"/>
          <w:numId w:val="14"/>
        </w:numPr>
        <w:tabs>
          <w:tab w:val="left" w:pos="1096"/>
        </w:tabs>
        <w:kinsoku w:val="0"/>
        <w:overflowPunct w:val="0"/>
        <w:autoSpaceDE w:val="0"/>
        <w:autoSpaceDN w:val="0"/>
        <w:adjustRightInd w:val="0"/>
        <w:spacing w:after="0" w:line="247" w:lineRule="auto"/>
        <w:ind w:right="15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9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применением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ЭТП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требованиями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разделов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9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>1</w:t>
      </w:r>
      <w:r w:rsidRPr="00D9740A">
        <w:rPr>
          <w:rFonts w:ascii="Times New Roman" w:hAnsi="Times New Roman" w:cs="Times New Roman"/>
          <w:sz w:val="26"/>
          <w:szCs w:val="26"/>
        </w:rPr>
        <w:t>9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соответствующему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способу</w:t>
      </w:r>
      <w:r w:rsidRPr="00D9740A">
        <w:rPr>
          <w:rFonts w:ascii="Times New Roman" w:hAnsi="Times New Roman" w:cs="Times New Roman"/>
          <w:spacing w:val="1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оговоренных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применяется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регламент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соответствующей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ЭТП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части,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противоречащей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настоящему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Положению.</w:t>
      </w:r>
    </w:p>
    <w:p w:rsidR="00D9740A" w:rsidRPr="00D9740A" w:rsidRDefault="00D9740A" w:rsidP="00D9740A">
      <w:pPr>
        <w:numPr>
          <w:ilvl w:val="1"/>
          <w:numId w:val="14"/>
        </w:numPr>
        <w:tabs>
          <w:tab w:val="left" w:pos="1096"/>
        </w:tabs>
        <w:kinsoku w:val="0"/>
        <w:overflowPunct w:val="0"/>
        <w:autoSpaceDE w:val="0"/>
        <w:autoSpaceDN w:val="0"/>
        <w:adjustRightInd w:val="0"/>
        <w:spacing w:after="0" w:line="304" w:lineRule="exact"/>
        <w:ind w:left="1095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входящие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форме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9" w:lineRule="auto"/>
        <w:ind w:left="111" w:right="165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отсканированы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разрешением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200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pacing w:val="-9"/>
          <w:sz w:val="26"/>
          <w:szCs w:val="26"/>
        </w:rPr>
        <w:t>ар</w:t>
      </w:r>
      <w:proofErr w:type="gramStart"/>
      <w:r w:rsidRPr="00D9740A">
        <w:rPr>
          <w:rFonts w:ascii="Times New Roman" w:hAnsi="Times New Roman" w:cs="Times New Roman"/>
          <w:spacing w:val="-9"/>
          <w:sz w:val="26"/>
          <w:szCs w:val="26"/>
        </w:rPr>
        <w:t>i</w:t>
      </w:r>
      <w:proofErr w:type="spellEnd"/>
      <w:proofErr w:type="gramEnd"/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надлежащим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образом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подписаны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цифровой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подписью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лица,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уполномоченного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осуществление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имени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Предоставление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документа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нечитаемом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виде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равноценно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отсутствию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соответствующего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документа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основанием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признания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данной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несоответствующей</w:t>
      </w:r>
      <w:r w:rsidRPr="00D9740A">
        <w:rPr>
          <w:rFonts w:ascii="Times New Roman" w:hAnsi="Times New Roman" w:cs="Times New Roman"/>
          <w:spacing w:val="-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требованиям.</w:t>
      </w:r>
    </w:p>
    <w:p w:rsidR="00D9740A" w:rsidRPr="00D9740A" w:rsidRDefault="00D9740A" w:rsidP="00D9740A">
      <w:pPr>
        <w:numPr>
          <w:ilvl w:val="1"/>
          <w:numId w:val="14"/>
        </w:numPr>
        <w:tabs>
          <w:tab w:val="left" w:pos="1096"/>
        </w:tabs>
        <w:kinsoku w:val="0"/>
        <w:overflowPunct w:val="0"/>
        <w:autoSpaceDE w:val="0"/>
        <w:autoSpaceDN w:val="0"/>
        <w:adjustRightInd w:val="0"/>
        <w:spacing w:after="0" w:line="303" w:lineRule="exact"/>
        <w:ind w:left="1095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Доступ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открытию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поступивших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участие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форме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8" w:lineRule="auto"/>
        <w:ind w:left="111" w:right="192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2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заранее назначенное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ЭТП,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согласно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извещению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регламентом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ЭТП.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Заседания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проводятся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сроки,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установленные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Положением,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предусмотрено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закупке.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Протоколы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заседаний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публикуются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сроки,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установленные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8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Положением,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иное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сайте,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так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же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ЭТП,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проводилась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закупка.</w:t>
      </w:r>
    </w:p>
    <w:p w:rsidR="00D9740A" w:rsidRPr="00D9740A" w:rsidRDefault="00D9740A" w:rsidP="00D9740A">
      <w:pPr>
        <w:numPr>
          <w:ilvl w:val="1"/>
          <w:numId w:val="14"/>
        </w:numPr>
        <w:tabs>
          <w:tab w:val="left" w:pos="1096"/>
        </w:tabs>
        <w:kinsoku w:val="0"/>
        <w:overflowPunct w:val="0"/>
        <w:autoSpaceDE w:val="0"/>
        <w:autoSpaceDN w:val="0"/>
        <w:adjustRightInd w:val="0"/>
        <w:spacing w:after="0" w:line="303" w:lineRule="exact"/>
        <w:ind w:left="1095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итогам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подписывается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ind w:left="11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сторонами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виде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бумажном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носителе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инициативе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rPr>
          <w:rFonts w:ascii="Times New Roman" w:hAnsi="Times New Roman" w:cs="Times New Roman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030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58.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Особенности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закрытого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конкурса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13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1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Во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что</w:t>
      </w:r>
      <w:r w:rsidRPr="00D9740A">
        <w:rPr>
          <w:rFonts w:ascii="Times New Roman" w:hAnsi="Times New Roman" w:cs="Times New Roman"/>
          <w:sz w:val="26"/>
          <w:szCs w:val="26"/>
        </w:rPr>
        <w:t xml:space="preserve">  не оговорено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  разделом  Положения,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закрытых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конкурсов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применяются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правила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открытого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конкурса.</w:t>
      </w:r>
    </w:p>
    <w:p w:rsidR="00D9740A" w:rsidRPr="00D9740A" w:rsidRDefault="00D9740A" w:rsidP="00D9740A">
      <w:pPr>
        <w:numPr>
          <w:ilvl w:val="1"/>
          <w:numId w:val="13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2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закрытого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конкурсная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внесенные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конкурсную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документацию,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разъяснения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подлежат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опубликованию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размещению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сайте.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Заказчик,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специализированная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направляют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приглашение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закрытом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лицам,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определенным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Заказчиком.</w:t>
      </w:r>
    </w:p>
    <w:p w:rsidR="00D9740A" w:rsidRPr="00D9740A" w:rsidRDefault="00D9740A" w:rsidP="00D9740A">
      <w:pPr>
        <w:numPr>
          <w:ilvl w:val="1"/>
          <w:numId w:val="13"/>
        </w:numPr>
        <w:tabs>
          <w:tab w:val="left" w:pos="1017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5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специализированная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организация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принять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меры,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чтобы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состав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приглашенных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участию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закрытом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оставался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конфиденциальной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информацией.</w:t>
      </w:r>
    </w:p>
    <w:p w:rsidR="00D9740A" w:rsidRPr="00D9740A" w:rsidRDefault="00D9740A" w:rsidP="00D9740A">
      <w:pPr>
        <w:numPr>
          <w:ilvl w:val="1"/>
          <w:numId w:val="13"/>
        </w:numPr>
        <w:tabs>
          <w:tab w:val="left" w:pos="1009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4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принимать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рассмотрению,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сопоставлению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закупки, </w:t>
      </w:r>
      <w:r w:rsidRPr="00D9740A">
        <w:rPr>
          <w:rFonts w:ascii="Times New Roman" w:hAnsi="Times New Roman" w:cs="Times New Roman"/>
          <w:sz w:val="26"/>
          <w:szCs w:val="26"/>
        </w:rPr>
        <w:t>которых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приглашал к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участию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2096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59.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Особенности</w:t>
      </w:r>
      <w:r w:rsidRPr="00D9740A">
        <w:rPr>
          <w:rFonts w:ascii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b/>
          <w:bCs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многоэтапного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конкурса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47" w:right="153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59.1.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многоэтапным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конкурсом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понимается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информация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сообщается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неограниченному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кругу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размещения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извещения  о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проведении 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59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46" w:right="150" w:firstLine="24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предъявляются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обязательные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22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принявший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обоих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этапов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прошедший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предквалификационный</w:t>
      </w:r>
      <w:proofErr w:type="spellEnd"/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первом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этапе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установления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дополнительных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20.2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Положения)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предложивший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лучшие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второго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этапа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конкурса.</w:t>
      </w:r>
    </w:p>
    <w:p w:rsidR="00D9740A" w:rsidRPr="00D9740A" w:rsidRDefault="00D9740A" w:rsidP="00D9740A">
      <w:pPr>
        <w:numPr>
          <w:ilvl w:val="1"/>
          <w:numId w:val="12"/>
        </w:numPr>
        <w:tabs>
          <w:tab w:val="left" w:pos="103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90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провести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многоэтапный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Положением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одновременном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соблюдении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условий: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46" w:right="183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научных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исследований,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проектных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архитектурно-строительного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проектирования),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экспериментов,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изысканий,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поставку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инновационной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высокотехнологичной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продукции,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z w:val="26"/>
          <w:szCs w:val="26"/>
        </w:rPr>
        <w:t>энергосервисного</w:t>
      </w:r>
      <w:proofErr w:type="spellEnd"/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целях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создания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произведения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литературы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искусства,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(как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интеллектуальной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деятельности);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46" w:right="187" w:firstLine="24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уточнения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провести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обсуждение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12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22" w:after="0" w:line="249" w:lineRule="auto"/>
        <w:ind w:left="110" w:right="10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многоэтапного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применяются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учетом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особенностей,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определенных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12"/>
        </w:numPr>
        <w:tabs>
          <w:tab w:val="left" w:pos="1400"/>
        </w:tabs>
        <w:kinsoku w:val="0"/>
        <w:overflowPunct w:val="0"/>
        <w:autoSpaceDE w:val="0"/>
        <w:autoSpaceDN w:val="0"/>
        <w:adjustRightInd w:val="0"/>
        <w:spacing w:before="6" w:after="0" w:line="248" w:lineRule="auto"/>
        <w:ind w:left="110" w:right="11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дополнительных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предварительный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квалификационный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следующем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порядке: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9" w:lineRule="auto"/>
        <w:ind w:left="110" w:right="11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не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десяти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вскрытия</w:t>
      </w:r>
      <w:proofErr w:type="gramEnd"/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проводит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предквалификационный</w:t>
      </w:r>
      <w:proofErr w:type="spellEnd"/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выявления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соответствуют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соответствии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20.2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16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z w:val="26"/>
          <w:szCs w:val="26"/>
        </w:rPr>
        <w:t>предквалификационного</w:t>
      </w:r>
      <w:proofErr w:type="spellEnd"/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обоснованием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принятых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решений,</w:t>
      </w:r>
      <w:r w:rsidRPr="00D9740A">
        <w:rPr>
          <w:rFonts w:ascii="Times New Roman" w:hAnsi="Times New Roman" w:cs="Times New Roman"/>
          <w:sz w:val="26"/>
          <w:szCs w:val="26"/>
        </w:rPr>
        <w:t xml:space="preserve"> 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соответствующих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фиксируются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предквалификационного</w:t>
      </w:r>
      <w:proofErr w:type="spellEnd"/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который</w:t>
      </w:r>
      <w:r w:rsidRPr="00D9740A">
        <w:rPr>
          <w:rFonts w:ascii="Times New Roman" w:hAnsi="Times New Roman" w:cs="Times New Roman"/>
          <w:spacing w:val="6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течение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подведения</w:t>
      </w:r>
      <w:proofErr w:type="gramEnd"/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предквалификационного</w:t>
      </w:r>
      <w:proofErr w:type="spellEnd"/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отбора.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8" w:lineRule="auto"/>
        <w:ind w:left="110" w:right="13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proofErr w:type="spellStart"/>
      <w:r w:rsidRPr="00D9740A">
        <w:rPr>
          <w:rFonts w:ascii="Times New Roman" w:hAnsi="Times New Roman" w:cs="Times New Roman"/>
          <w:sz w:val="26"/>
          <w:szCs w:val="26"/>
        </w:rPr>
        <w:t>предквалификационного</w:t>
      </w:r>
      <w:proofErr w:type="spellEnd"/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соответствующим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один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двухэтапный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несостоявшимся.</w:t>
      </w:r>
    </w:p>
    <w:p w:rsidR="00D9740A" w:rsidRPr="00D9740A" w:rsidRDefault="00D9740A" w:rsidP="00D9740A">
      <w:pPr>
        <w:numPr>
          <w:ilvl w:val="1"/>
          <w:numId w:val="12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 w:line="249" w:lineRule="auto"/>
        <w:ind w:left="110" w:right="14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многоэтапного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первом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этапе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обязаны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первоначальные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содержащие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отношении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без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указания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предложений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цене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договора.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предоставление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этапе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требуется.</w:t>
      </w:r>
    </w:p>
    <w:p w:rsidR="00D9740A" w:rsidRPr="00D9740A" w:rsidRDefault="00D9740A" w:rsidP="00D9740A">
      <w:pPr>
        <w:numPr>
          <w:ilvl w:val="1"/>
          <w:numId w:val="12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6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этапе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многоэтапного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проводит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участниками,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подавшими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первоначальные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положениями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обсуждения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любых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содержащихся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этих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заявках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 отношении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z w:val="26"/>
          <w:szCs w:val="26"/>
        </w:rPr>
        <w:t xml:space="preserve"> При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обсуждении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обязана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обеспечить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равные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возможности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этих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обсуждениях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обсуждении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присутствовать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участники.</w:t>
      </w:r>
    </w:p>
    <w:p w:rsidR="00D9740A" w:rsidRPr="00D9740A" w:rsidRDefault="00D9740A" w:rsidP="00D9740A">
      <w:pPr>
        <w:numPr>
          <w:ilvl w:val="1"/>
          <w:numId w:val="12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7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этапа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превышать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двадцать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первоначальными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конкурсе.</w:t>
      </w:r>
    </w:p>
    <w:p w:rsidR="00D9740A" w:rsidRPr="00D9740A" w:rsidRDefault="00D9740A" w:rsidP="00D9740A">
      <w:pPr>
        <w:numPr>
          <w:ilvl w:val="1"/>
          <w:numId w:val="12"/>
        </w:numPr>
        <w:tabs>
          <w:tab w:val="left" w:pos="1028"/>
        </w:tabs>
        <w:kinsoku w:val="0"/>
        <w:overflowPunct w:val="0"/>
        <w:autoSpaceDE w:val="0"/>
        <w:autoSpaceDN w:val="0"/>
        <w:adjustRightInd w:val="0"/>
        <w:spacing w:before="2" w:after="0" w:line="299" w:lineRule="exact"/>
        <w:ind w:left="1027" w:hanging="63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состоявшегося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этапе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многоэтапного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обсуждения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30" w:lineRule="exact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lastRenderedPageBreak/>
        <w:t>60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30" w:lineRule="exact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31" w:right="16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фиксируются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этапа,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подписываемом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всеми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присутствующими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членами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окончании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этапа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конкурса.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Pr="00D9740A">
        <w:rPr>
          <w:rFonts w:ascii="Times New Roman" w:hAnsi="Times New Roman" w:cs="Times New Roman"/>
          <w:spacing w:val="69"/>
          <w:w w:val="99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3"/>
          <w:sz w:val="26"/>
          <w:szCs w:val="26"/>
        </w:rPr>
        <w:t>течений</w:t>
      </w:r>
      <w:proofErr w:type="gramEnd"/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трех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дня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подписания,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11"/>
        </w:numPr>
        <w:tabs>
          <w:tab w:val="left" w:pos="1126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9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протоколе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многоэтапного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указываются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информация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месте,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времени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двухэтапного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наименование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юридического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фамилия,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имя,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отчество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(для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физического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лица),</w:t>
      </w:r>
      <w:r w:rsidRPr="00D9740A">
        <w:rPr>
          <w:rFonts w:ascii="Times New Roman" w:hAnsi="Times New Roman" w:cs="Times New Roman"/>
          <w:spacing w:val="7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(место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нахождения)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конверт</w:t>
      </w:r>
      <w:proofErr w:type="gramEnd"/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заявкой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которого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вскрывается.</w:t>
      </w:r>
    </w:p>
    <w:p w:rsidR="00D9740A" w:rsidRPr="00D9740A" w:rsidRDefault="00D9740A" w:rsidP="00D9740A">
      <w:pPr>
        <w:numPr>
          <w:ilvl w:val="1"/>
          <w:numId w:val="11"/>
        </w:numPr>
        <w:tabs>
          <w:tab w:val="left" w:pos="1428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многоэтапного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зафиксированным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уточнить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8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именно: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31" w:right="10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любое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функциональным,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техническим,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качественным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эксплуатационным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характеристикам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дополнить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характеристики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новыми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характеристиками,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соответствуют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31" w:right="10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любой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указанный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критерий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таком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конкурсе.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дополнить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критерии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новыми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критериями,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отвечающими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требованиям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Положения,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мере,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какой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данное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дополнение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требуется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функциональных,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технических,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качественных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эксплуатационных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характеристик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объекта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11"/>
        </w:numPr>
        <w:tabs>
          <w:tab w:val="left" w:pos="1126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2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уточнении,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сообщает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приглашениях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окончательные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двухэтапном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конкурсе.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данные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отражаются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размещенной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сайте,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день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направления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приглашений.</w:t>
      </w:r>
    </w:p>
    <w:p w:rsidR="00D9740A" w:rsidRPr="00D9740A" w:rsidRDefault="00D9740A" w:rsidP="00D9740A">
      <w:pPr>
        <w:numPr>
          <w:ilvl w:val="1"/>
          <w:numId w:val="11"/>
        </w:numPr>
        <w:tabs>
          <w:tab w:val="left" w:pos="118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31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втором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многоэтапного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предлагает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принявшим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этапа,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окончательные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в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двухэтапном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с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учетом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уточненных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этапа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устанавливается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положениями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раздела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21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11"/>
        </w:numPr>
        <w:tabs>
          <w:tab w:val="left" w:pos="1181"/>
        </w:tabs>
        <w:kinsoku w:val="0"/>
        <w:overflowPunct w:val="0"/>
        <w:autoSpaceDE w:val="0"/>
        <w:autoSpaceDN w:val="0"/>
        <w:adjustRightInd w:val="0"/>
        <w:spacing w:before="5" w:after="0" w:line="234" w:lineRule="auto"/>
        <w:ind w:right="16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принявший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position w:val="-4"/>
          <w:sz w:val="17"/>
          <w:szCs w:val="17"/>
        </w:rPr>
        <w:t>в</w:t>
      </w:r>
      <w:r w:rsidRPr="00D9740A">
        <w:rPr>
          <w:rFonts w:ascii="Times New Roman" w:hAnsi="Times New Roman" w:cs="Times New Roman"/>
          <w:spacing w:val="33"/>
          <w:position w:val="-4"/>
          <w:sz w:val="17"/>
          <w:szCs w:val="17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этапа,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втором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этапе.</w:t>
      </w:r>
    </w:p>
    <w:p w:rsidR="00D9740A" w:rsidRPr="00D9740A" w:rsidRDefault="00D9740A" w:rsidP="00D9740A">
      <w:pPr>
        <w:numPr>
          <w:ilvl w:val="1"/>
          <w:numId w:val="11"/>
        </w:numPr>
        <w:tabs>
          <w:tab w:val="left" w:pos="1265"/>
        </w:tabs>
        <w:kinsoku w:val="0"/>
        <w:overflowPunct w:val="0"/>
        <w:autoSpaceDE w:val="0"/>
        <w:autoSpaceDN w:val="0"/>
        <w:adjustRightInd w:val="0"/>
        <w:spacing w:before="12" w:after="0" w:line="248" w:lineRule="auto"/>
        <w:ind w:right="15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Окончательные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подаются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участниками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первого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этапа,</w:t>
      </w:r>
      <w:r w:rsidRPr="00D9740A">
        <w:rPr>
          <w:rFonts w:ascii="Times New Roman" w:hAnsi="Times New Roman" w:cs="Times New Roman"/>
          <w:spacing w:val="5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рассматриваются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оцениваются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сроки,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установленные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конкурса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исчисляемые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вскрытия</w:t>
      </w:r>
      <w:proofErr w:type="gramEnd"/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окончательными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заявками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двухэтапном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конкурсе.</w:t>
      </w:r>
    </w:p>
    <w:p w:rsidR="00D9740A" w:rsidRPr="00D9740A" w:rsidRDefault="00D9740A" w:rsidP="00D9740A">
      <w:pPr>
        <w:numPr>
          <w:ilvl w:val="1"/>
          <w:numId w:val="11"/>
        </w:numPr>
        <w:tabs>
          <w:tab w:val="left" w:pos="1265"/>
        </w:tabs>
        <w:kinsoku w:val="0"/>
        <w:overflowPunct w:val="0"/>
        <w:autoSpaceDE w:val="0"/>
        <w:autoSpaceDN w:val="0"/>
        <w:adjustRightInd w:val="0"/>
        <w:spacing w:before="7" w:after="0" w:line="249" w:lineRule="auto"/>
        <w:ind w:right="15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proofErr w:type="gramStart"/>
      <w:r w:rsidRPr="00D9740A">
        <w:rPr>
          <w:rFonts w:ascii="Times New Roman" w:hAnsi="Times New Roman" w:cs="Times New Roman"/>
          <w:spacing w:val="-1"/>
          <w:sz w:val="26"/>
          <w:szCs w:val="26"/>
        </w:rPr>
        <w:t>,</w:t>
      </w:r>
      <w:proofErr w:type="gramEnd"/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окончании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окончательных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многоэтапном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такая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подано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одной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заявки,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такая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признана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настоящему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Положению</w:t>
      </w:r>
      <w:r w:rsidRPr="00D9740A">
        <w:rPr>
          <w:rFonts w:ascii="Times New Roman" w:hAnsi="Times New Roman" w:cs="Times New Roman"/>
          <w:spacing w:val="6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конкурсной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отклонила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конкурс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признается</w:t>
      </w:r>
      <w:r w:rsidRPr="00D9740A">
        <w:rPr>
          <w:rFonts w:ascii="Times New Roman" w:hAnsi="Times New Roman" w:cs="Times New Roman"/>
          <w:spacing w:val="-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несостоявшимся.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23" w:after="0" w:line="240" w:lineRule="auto"/>
        <w:ind w:left="2346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60.</w:t>
      </w:r>
      <w:r w:rsidRPr="00D9740A">
        <w:rPr>
          <w:rFonts w:ascii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Предварительный</w:t>
      </w:r>
      <w:r w:rsidRPr="00D9740A">
        <w:rPr>
          <w:rFonts w:ascii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квалификационный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отбор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b/>
          <w:bCs/>
          <w:sz w:val="33"/>
          <w:szCs w:val="33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31" w:right="18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60.1.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Предварительный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квалификационный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открытых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закупках.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Предварительный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отбор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проводиться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как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отдельных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>так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определенный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обязательным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определением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услуг,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планируемых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mc:AlternateContent>
          <mc:Choice Requires="wpg">
            <w:drawing>
              <wp:inline distT="0" distB="0" distL="0" distR="0">
                <wp:extent cx="6484620" cy="196850"/>
                <wp:effectExtent l="0" t="0" r="1905" b="3175"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4620" cy="196850"/>
                          <a:chOff x="0" y="0"/>
                          <a:chExt cx="10212" cy="310"/>
                        </a:xfrm>
                      </wpg:grpSpPr>
                      <wps:wsp>
                        <wps:cNvPr id="3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12" cy="310"/>
                          </a:xfrm>
                          <a:custGeom>
                            <a:avLst/>
                            <a:gdLst>
                              <a:gd name="T0" fmla="*/ 0 w 10212"/>
                              <a:gd name="T1" fmla="*/ 309 h 310"/>
                              <a:gd name="T2" fmla="*/ 10212 w 10212"/>
                              <a:gd name="T3" fmla="*/ 309 h 310"/>
                              <a:gd name="T4" fmla="*/ 10212 w 10212"/>
                              <a:gd name="T5" fmla="*/ 0 h 310"/>
                              <a:gd name="T6" fmla="*/ 0 w 10212"/>
                              <a:gd name="T7" fmla="*/ 0 h 310"/>
                              <a:gd name="T8" fmla="*/ 0 w 10212"/>
                              <a:gd name="T9" fmla="*/ 309 h 3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212" h="310">
                                <a:moveTo>
                                  <a:pt x="0" y="309"/>
                                </a:moveTo>
                                <a:lnTo>
                                  <a:pt x="10212" y="309"/>
                                </a:lnTo>
                                <a:lnTo>
                                  <a:pt x="102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510.6pt;height:15.5pt;mso-position-horizontal-relative:char;mso-position-vertical-relative:line" coordsize="10212,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">
                <v:shape id="Freeform 9" o:spid="_x0000_s1027" style="position:absolute;width:10212;height:310;visibility:visible;mso-wrap-style:square;v-text-anchor:top" coordsize="10212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1+boA&#10;AADaAAAADwAAAGRycy9kb3ducmV2LnhtbERPSwrCMBDdC94hjOBGNFVBpBpF/KAu/RxgaMa22kxK&#10;E229vREEl4/3ny8bU4gXVS63rGA4iEAQJ1bnnCq4Xnb9KQjnkTUWlknBmxwsF+3WHGNtaz7R6+xT&#10;EULYxagg876MpXRJRgbdwJbEgbvZyqAPsEqlrrAO4aaQoyiaSIM5h4YMS1pnlDzOT6PgUoc58kb+&#10;TmVvf9oXm+0x3yjV7TSrGQhPjf+Lf+6DVjCG75VwA+TiA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8vg1+boAAADaAAAADwAAAAAAAAAAAAAAAACYAgAAZHJzL2Rvd25yZXYueG1s&#10;UEsFBgAAAAAEAAQA9QAAAH8DAAAAAA==&#10;" path="m,309r10212,l10212,,,,,309xe" stroked="f">
                  <v:path arrowok="t" o:connecttype="custom" o:connectlocs="0,309;10212,309;10212,0;0,0;0,309" o:connectangles="0,0,0,0,0"/>
                </v:shape>
                <w10:anchorlock/>
              </v:group>
            </w:pict>
          </mc:Fallback>
        </mc:AlternateConten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61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60" w:header="720" w:footer="720" w:gutter="0"/>
          <w:cols w:space="720" w:equalWidth="0">
            <w:col w:w="1045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numPr>
          <w:ilvl w:val="1"/>
          <w:numId w:val="10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204" w:after="0" w:line="248" w:lineRule="auto"/>
        <w:ind w:right="18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квалификационного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принимается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исключительно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Заказчиком.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создается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специальная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квалификационная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(далее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квалификационная</w:t>
      </w:r>
      <w:r w:rsidRPr="00D9740A">
        <w:rPr>
          <w:rFonts w:ascii="Times New Roman" w:hAnsi="Times New Roman" w:cs="Times New Roman"/>
          <w:spacing w:val="-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комиссия).</w:t>
      </w:r>
    </w:p>
    <w:p w:rsidR="00D9740A" w:rsidRPr="00D9740A" w:rsidRDefault="00D9740A" w:rsidP="00D9740A">
      <w:pPr>
        <w:numPr>
          <w:ilvl w:val="1"/>
          <w:numId w:val="10"/>
        </w:numPr>
        <w:tabs>
          <w:tab w:val="left" w:pos="1057"/>
        </w:tabs>
        <w:kinsoku w:val="0"/>
        <w:overflowPunct w:val="0"/>
        <w:autoSpaceDE w:val="0"/>
        <w:autoSpaceDN w:val="0"/>
        <w:adjustRightInd w:val="0"/>
        <w:spacing w:before="8" w:after="0" w:line="248" w:lineRule="auto"/>
        <w:ind w:right="10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квалификационного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как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части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способу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принимается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публикации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официального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документа,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объявляющего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начале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конкурентной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10"/>
        </w:numPr>
        <w:tabs>
          <w:tab w:val="left" w:pos="1057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27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извещение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котором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содержатся</w:t>
      </w:r>
      <w:proofErr w:type="gramEnd"/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сведения: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проводимой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отбора;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0" w:right="141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наименование,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нахождения,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почтовый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адрес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электронной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почты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наличии),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номер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контактного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телефона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наличии)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факса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наличии)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2" w:after="0" w:line="251" w:lineRule="auto"/>
        <w:ind w:left="110" w:right="157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указанием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количества </w:t>
      </w:r>
      <w:r w:rsidRPr="00D9740A">
        <w:rPr>
          <w:rFonts w:ascii="Times New Roman" w:hAnsi="Times New Roman" w:cs="Times New Roman"/>
          <w:sz w:val="26"/>
          <w:szCs w:val="26"/>
        </w:rPr>
        <w:t>поставляемого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выполняемых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оказываемых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96" w:lineRule="exact"/>
        <w:ind w:left="53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место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товара,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услуг;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537" w:right="422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дата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время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окончания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предварительном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отборе;</w:t>
      </w:r>
      <w:r w:rsidRPr="00D9740A">
        <w:rPr>
          <w:rFonts w:ascii="Times New Roman" w:hAnsi="Times New Roman" w:cs="Times New Roman"/>
          <w:spacing w:val="5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квалификации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53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критерии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отбора.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3" w:after="0" w:line="240" w:lineRule="auto"/>
        <w:ind w:left="537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иные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установленные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Положением.</w:t>
      </w:r>
    </w:p>
    <w:p w:rsidR="00D9740A" w:rsidRPr="00D9740A" w:rsidRDefault="00D9740A" w:rsidP="00D9740A">
      <w:pPr>
        <w:numPr>
          <w:ilvl w:val="1"/>
          <w:numId w:val="10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10" w:after="0" w:line="240" w:lineRule="auto"/>
        <w:ind w:left="1104" w:hanging="567"/>
        <w:rPr>
          <w:rFonts w:ascii="Times New Roman" w:hAnsi="Times New Roman" w:cs="Times New Roman"/>
          <w:sz w:val="26"/>
          <w:szCs w:val="26"/>
        </w:rPr>
      </w:pPr>
      <w:proofErr w:type="spellStart"/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Предквалификационная</w:t>
      </w:r>
      <w:proofErr w:type="spellEnd"/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документация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утверждается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Заказчиком.</w:t>
      </w:r>
    </w:p>
    <w:p w:rsidR="00D9740A" w:rsidRPr="00D9740A" w:rsidRDefault="00D9740A" w:rsidP="00D9740A">
      <w:pPr>
        <w:numPr>
          <w:ilvl w:val="1"/>
          <w:numId w:val="10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10" w:after="0" w:line="248" w:lineRule="auto"/>
        <w:ind w:right="164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этапе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отказаться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3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отбора.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Уведомление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10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77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Результатом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квалификационной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включении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во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включении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реестр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потенциальных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10"/>
        </w:numPr>
        <w:tabs>
          <w:tab w:val="left" w:pos="1151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93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размещается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сайте,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направляется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всем</w:t>
      </w:r>
      <w:r w:rsidRPr="00D9740A">
        <w:rPr>
          <w:rFonts w:ascii="Times New Roman" w:hAnsi="Times New Roman" w:cs="Times New Roman"/>
          <w:spacing w:val="3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отбора.</w:t>
      </w:r>
    </w:p>
    <w:p w:rsidR="00D9740A" w:rsidRPr="00D9740A" w:rsidRDefault="00D9740A" w:rsidP="00D9740A">
      <w:pPr>
        <w:numPr>
          <w:ilvl w:val="1"/>
          <w:numId w:val="10"/>
        </w:numPr>
        <w:tabs>
          <w:tab w:val="left" w:pos="1151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92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соответствующей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процедуре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допускаются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участники,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отобранные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предварительного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отбора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включенные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потенциальных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29" w:after="0" w:line="240" w:lineRule="auto"/>
        <w:ind w:left="2110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61.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Особенности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переторжкой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9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99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Переторжка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добровольном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повышении 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предпочтительности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(Предложений)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рамках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специально</w:t>
      </w:r>
      <w:r w:rsidRPr="00D9740A">
        <w:rPr>
          <w:rFonts w:ascii="Times New Roman" w:hAnsi="Times New Roman" w:cs="Times New Roman"/>
          <w:spacing w:val="5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организованной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этого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9"/>
        </w:numPr>
        <w:tabs>
          <w:tab w:val="left" w:pos="100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223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переторжки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возможно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только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закупке.</w:t>
      </w:r>
    </w:p>
    <w:p w:rsidR="00D9740A" w:rsidRPr="00D9740A" w:rsidRDefault="00D9740A" w:rsidP="00D9740A">
      <w:pPr>
        <w:numPr>
          <w:ilvl w:val="1"/>
          <w:numId w:val="9"/>
        </w:numPr>
        <w:tabs>
          <w:tab w:val="left" w:pos="1007"/>
        </w:tabs>
        <w:kinsoku w:val="0"/>
        <w:overflowPunct w:val="0"/>
        <w:autoSpaceDE w:val="0"/>
        <w:autoSpaceDN w:val="0"/>
        <w:adjustRightInd w:val="0"/>
        <w:spacing w:after="0" w:line="240" w:lineRule="auto"/>
        <w:ind w:left="1006" w:hanging="61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принимает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переторжки.</w:t>
      </w:r>
    </w:p>
    <w:p w:rsidR="00D9740A" w:rsidRPr="00D9740A" w:rsidRDefault="00D9740A" w:rsidP="00D9740A">
      <w:pPr>
        <w:numPr>
          <w:ilvl w:val="1"/>
          <w:numId w:val="9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10" w:after="0" w:line="249" w:lineRule="auto"/>
        <w:ind w:right="213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переторжке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имеют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участвовать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приглашённые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результате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рассмотрения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допущены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4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lastRenderedPageBreak/>
        <w:t>участию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конкурсе,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предложений.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участвовать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переторжке,</w:t>
      </w:r>
      <w:r w:rsidRPr="00D9740A">
        <w:rPr>
          <w:rFonts w:ascii="Times New Roman" w:hAnsi="Times New Roman" w:cs="Times New Roman"/>
          <w:spacing w:val="6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тогда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заявка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(Предложение)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остается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действующей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объявленными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условиями.</w:t>
      </w:r>
    </w:p>
    <w:p w:rsidR="00D9740A" w:rsidRPr="00D9740A" w:rsidRDefault="00D9740A" w:rsidP="00D9740A">
      <w:pPr>
        <w:numPr>
          <w:ilvl w:val="1"/>
          <w:numId w:val="9"/>
        </w:numPr>
        <w:tabs>
          <w:tab w:val="left" w:pos="1244"/>
        </w:tabs>
        <w:kinsoku w:val="0"/>
        <w:overflowPunct w:val="0"/>
        <w:autoSpaceDE w:val="0"/>
        <w:autoSpaceDN w:val="0"/>
        <w:adjustRightInd w:val="0"/>
        <w:spacing w:before="11" w:after="0" w:line="249" w:lineRule="auto"/>
        <w:ind w:right="110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ухудшению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первоначальных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рассматриваются,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считается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участвовавшим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переторжке,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остается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действующим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объявленными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условиями.</w:t>
      </w:r>
    </w:p>
    <w:p w:rsidR="00D9740A" w:rsidRPr="00D9740A" w:rsidRDefault="00D9740A" w:rsidP="00D9740A">
      <w:pPr>
        <w:numPr>
          <w:ilvl w:val="1"/>
          <w:numId w:val="9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98" w:lineRule="exact"/>
        <w:ind w:left="110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Форма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переторжки,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новых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предложений,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62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 w:equalWidth="0">
            <w:col w:w="10430"/>
          </w:cols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25" w:right="16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определенные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указываются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письмах,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приглашающих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запроса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переторжкой.</w:t>
      </w:r>
    </w:p>
    <w:p w:rsidR="00D9740A" w:rsidRPr="00D9740A" w:rsidRDefault="00D9740A" w:rsidP="00D9740A">
      <w:pPr>
        <w:numPr>
          <w:ilvl w:val="1"/>
          <w:numId w:val="8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05" w:firstLine="26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переторжки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предоставлена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возможность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добровольно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повысить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предпочтительность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(Предложений)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следующих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(без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остальных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(Предложений)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закупке),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они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являются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критериями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8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оценка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критериям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закупке: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53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снижение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5" w:after="0" w:line="254" w:lineRule="auto"/>
        <w:ind w:left="111" w:right="139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уменьшение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сроков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поставки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выполнения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оказания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свыше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100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млн.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рублей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учётом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НДС;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538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снижение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авансовых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платежей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свыше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100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млн.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рублей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учётом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НДС;</w:t>
      </w:r>
    </w:p>
    <w:p w:rsidR="00D9740A" w:rsidRPr="00D9740A" w:rsidRDefault="00D9740A" w:rsidP="00D9740A">
      <w:pPr>
        <w:numPr>
          <w:ilvl w:val="1"/>
          <w:numId w:val="8"/>
        </w:numPr>
        <w:tabs>
          <w:tab w:val="left" w:pos="1223"/>
        </w:tabs>
        <w:kinsoku w:val="0"/>
        <w:overflowPunct w:val="0"/>
        <w:autoSpaceDE w:val="0"/>
        <w:autoSpaceDN w:val="0"/>
        <w:adjustRightInd w:val="0"/>
        <w:spacing w:before="13" w:after="0" w:line="248" w:lineRule="auto"/>
        <w:ind w:left="111" w:right="156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возможно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переторжки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заочной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форме,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указаны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закупке.</w:t>
      </w:r>
    </w:p>
    <w:p w:rsidR="00D9740A" w:rsidRPr="00D9740A" w:rsidRDefault="00D9740A" w:rsidP="00D9740A">
      <w:pPr>
        <w:numPr>
          <w:ilvl w:val="1"/>
          <w:numId w:val="8"/>
        </w:numPr>
        <w:tabs>
          <w:tab w:val="left" w:pos="1223"/>
        </w:tabs>
        <w:kinsoku w:val="0"/>
        <w:overflowPunct w:val="0"/>
        <w:autoSpaceDE w:val="0"/>
        <w:autoSpaceDN w:val="0"/>
        <w:adjustRightInd w:val="0"/>
        <w:spacing w:before="3" w:after="0" w:line="248" w:lineRule="auto"/>
        <w:ind w:left="111" w:right="147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переторжки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участники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установленному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сроку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представляют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лично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через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своего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уполномоченного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представителя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письменной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форме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подачи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заявок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(Предложений)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документы,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определяющие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измененные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(Предложений)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закупке.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отозвать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поданное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новыми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условиями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любое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время до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момента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начала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предложениями новых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условий.</w:t>
      </w:r>
    </w:p>
    <w:p w:rsidR="00D9740A" w:rsidRPr="00D9740A" w:rsidRDefault="00D9740A" w:rsidP="00D9740A">
      <w:pPr>
        <w:numPr>
          <w:ilvl w:val="1"/>
          <w:numId w:val="8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left="111" w:right="167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Заседание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вскрытию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измененными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условиями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(Предложения)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участие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предусмотренном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вскрытии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конвертов,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поступивших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процессе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оформлением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аналогичного</w:t>
      </w:r>
      <w:r w:rsidRPr="00D9740A">
        <w:rPr>
          <w:rFonts w:ascii="Times New Roman" w:hAnsi="Times New Roman" w:cs="Times New Roman"/>
          <w:spacing w:val="6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протокола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  его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размещением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сайте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аналогичные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сроки. На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заседании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имеют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присутствовать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представители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каждого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участников,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своевременно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представивших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такие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конверты.</w:t>
      </w:r>
    </w:p>
    <w:p w:rsidR="00D9740A" w:rsidRPr="00D9740A" w:rsidRDefault="00D9740A" w:rsidP="00D9740A">
      <w:pPr>
        <w:numPr>
          <w:ilvl w:val="1"/>
          <w:numId w:val="8"/>
        </w:numPr>
        <w:tabs>
          <w:tab w:val="left" w:pos="1389"/>
        </w:tabs>
        <w:kinsoku w:val="0"/>
        <w:overflowPunct w:val="0"/>
        <w:autoSpaceDE w:val="0"/>
        <w:autoSpaceDN w:val="0"/>
        <w:adjustRightInd w:val="0"/>
        <w:spacing w:after="0" w:line="248" w:lineRule="auto"/>
        <w:ind w:left="111" w:right="185" w:firstLine="427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переторжки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определяется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данной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критериями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оценки,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указанными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закупке.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292" w:right="198" w:hanging="1561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62.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Противодействие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согласованным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действиям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b/>
          <w:bCs/>
          <w:spacing w:val="2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b/>
          <w:bCs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закупки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1" w:right="19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62.1.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выявления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Заказчиком,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Комиссией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действий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участников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способов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обладающих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признаками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согласованных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действий,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направленных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повышение,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снижение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поддержание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конкурентных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способах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приостановить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рабочих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дней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закупку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конкурентным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способом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направить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установленном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факте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 правоохранительные,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контролирующие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органы, с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учетом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компетенции,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соответствующей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проверки.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918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63.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Реестр</w:t>
      </w:r>
      <w:r w:rsidRPr="00D9740A">
        <w:rPr>
          <w:rFonts w:ascii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b/>
          <w:bCs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b/>
          <w:bCs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исполнителей)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7"/>
        </w:numPr>
        <w:tabs>
          <w:tab w:val="left" w:pos="1046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1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 с  частью 1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статьи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Федерального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закона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№ 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223-ФЗ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ведение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реестра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исполнителей)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федеральным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органом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исполнительной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власти,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уполномоченным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Правительством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Федерации,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Официальном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сайте.</w:t>
      </w:r>
    </w:p>
    <w:p w:rsidR="00D9740A" w:rsidRPr="00D9740A" w:rsidRDefault="00D9740A" w:rsidP="00D9740A">
      <w:pPr>
        <w:numPr>
          <w:ilvl w:val="1"/>
          <w:numId w:val="7"/>
        </w:numPr>
        <w:tabs>
          <w:tab w:val="left" w:pos="1046"/>
        </w:tabs>
        <w:kinsoku w:val="0"/>
        <w:overflowPunct w:val="0"/>
        <w:autoSpaceDE w:val="0"/>
        <w:autoSpaceDN w:val="0"/>
        <w:adjustRightInd w:val="0"/>
        <w:spacing w:before="2" w:after="0" w:line="248" w:lineRule="auto"/>
        <w:ind w:right="13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исполнителей)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включаются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участниках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уклонившихся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63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46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0" w:right="165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поставщиках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(исполнителях,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подрядчиках),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договоры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которыми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расторгнуты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связи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существенным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нарушением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ими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договоров.</w:t>
      </w:r>
    </w:p>
    <w:p w:rsidR="00D9740A" w:rsidRPr="00D9740A" w:rsidRDefault="00D9740A" w:rsidP="00D9740A">
      <w:pPr>
        <w:numPr>
          <w:ilvl w:val="1"/>
          <w:numId w:val="6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7" w:after="0" w:line="248" w:lineRule="auto"/>
        <w:ind w:right="139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Перечень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сведений,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включаемых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исполнителей),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направления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заказчиками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поставщиках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(исполнителях,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подрядчиках)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федеральный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исполнительной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власти,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уполномоченный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ведение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реестра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исполнителей),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ведения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реестра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(исполнителей,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подрядчиков),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технологическим,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программным,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лингвистическим,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правовым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организационным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средствам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ведения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реестра недобросовестных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исполнителей)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устанавливаются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Правительством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Федерации.</w:t>
      </w:r>
      <w:proofErr w:type="gramEnd"/>
    </w:p>
    <w:p w:rsidR="00D9740A" w:rsidRPr="00D9740A" w:rsidRDefault="00D9740A" w:rsidP="00D9740A">
      <w:pPr>
        <w:numPr>
          <w:ilvl w:val="1"/>
          <w:numId w:val="6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61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установить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требование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отсутствии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сведений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участниках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реестре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исполнителей),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предусмотренном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статьей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Федерального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закона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№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223-ФЗ,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(или)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реестре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недобросовестных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поставщиков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(подрядчиков,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исполнителей),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предусмотренном</w:t>
      </w:r>
      <w:r w:rsidRPr="00D9740A">
        <w:rPr>
          <w:rFonts w:ascii="Times New Roman" w:hAnsi="Times New Roman" w:cs="Times New Roman"/>
          <w:spacing w:val="7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Федеральным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законом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05.04.2013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№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44-ФЗ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«О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контрактной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системе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сфере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товаров,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обеспечения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государственных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муниципальных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нужд».</w:t>
      </w:r>
      <w:proofErr w:type="gramEnd"/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23" w:after="0" w:line="240" w:lineRule="auto"/>
        <w:ind w:left="2765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64.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Общий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1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договора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Times New Roman" w:hAnsi="Times New Roman" w:cs="Times New Roman"/>
          <w:b/>
          <w:bCs/>
          <w:sz w:val="33"/>
          <w:szCs w:val="33"/>
        </w:rPr>
      </w:pPr>
    </w:p>
    <w:p w:rsidR="00D9740A" w:rsidRPr="00D9740A" w:rsidRDefault="00D9740A" w:rsidP="00D9740A">
      <w:pPr>
        <w:numPr>
          <w:ilvl w:val="1"/>
          <w:numId w:val="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79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Заключение договора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 результатам  проведенной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указанном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закупке.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данные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z w:val="26"/>
          <w:szCs w:val="26"/>
        </w:rPr>
        <w:t xml:space="preserve"> 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порядок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должны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соответствовать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требованиям,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установленным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Гражданским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кодексом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8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Федерации.</w:t>
      </w:r>
    </w:p>
    <w:p w:rsidR="00D9740A" w:rsidRPr="00D9740A" w:rsidRDefault="00D9740A" w:rsidP="00D9740A">
      <w:pPr>
        <w:numPr>
          <w:ilvl w:val="1"/>
          <w:numId w:val="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90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проведенной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путем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включения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предложенных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заявке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(предложении)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являющийся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неотъемлемой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частью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закупке.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проекта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5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допускаются.</w:t>
      </w:r>
    </w:p>
    <w:p w:rsidR="00D9740A" w:rsidRPr="00D9740A" w:rsidRDefault="00D9740A" w:rsidP="00D9740A">
      <w:pPr>
        <w:numPr>
          <w:ilvl w:val="1"/>
          <w:numId w:val="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85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заключении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проведенной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цене,</w:t>
      </w:r>
      <w:r w:rsidRPr="00D9740A">
        <w:rPr>
          <w:rFonts w:ascii="Times New Roman" w:hAnsi="Times New Roman" w:cs="Times New Roman"/>
          <w:spacing w:val="2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сниженной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30</w:t>
      </w:r>
      <w:r w:rsidRPr="00D9740A">
        <w:rPr>
          <w:rFonts w:ascii="Times New Roman" w:hAnsi="Times New Roman" w:cs="Times New Roman"/>
          <w:spacing w:val="5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(тридцать)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процентов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начальной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(максимальной)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обязательно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представление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таким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победителем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участником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6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обоснования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снижения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договора.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непредставления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обоснования,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победитель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участник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закупки,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которым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заключается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договор,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признаются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уклонившимся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5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before="5" w:after="0" w:line="254" w:lineRule="auto"/>
        <w:ind w:right="106" w:firstLine="269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необходимо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согласовывать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собственником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имущества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государственного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унитарного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предприятия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случаях,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установленных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действующим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законодательством</w:t>
      </w:r>
      <w:r w:rsidRPr="00D9740A">
        <w:rPr>
          <w:rFonts w:ascii="Times New Roman" w:hAnsi="Times New Roman" w:cs="Times New Roman"/>
          <w:spacing w:val="-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Российской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Федерации.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33" w:after="0" w:line="240" w:lineRule="auto"/>
        <w:ind w:left="3771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65.</w:t>
      </w:r>
      <w:r w:rsidRPr="00D9740A">
        <w:rPr>
          <w:rFonts w:ascii="Times New Roman" w:hAnsi="Times New Roman" w:cs="Times New Roman"/>
          <w:b/>
          <w:bCs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Исполнение</w:t>
      </w:r>
      <w:r w:rsidRPr="00D9740A">
        <w:rPr>
          <w:rFonts w:ascii="Times New Roman" w:hAnsi="Times New Roman" w:cs="Times New Roman"/>
          <w:b/>
          <w:bCs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pacing w:val="-2"/>
          <w:sz w:val="26"/>
          <w:szCs w:val="26"/>
        </w:rPr>
        <w:t>договора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2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65.1.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Исполнение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комплекс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мер,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реализуемых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после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заключения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3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обеспечивающих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достижение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включая: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8" w:lineRule="auto"/>
        <w:ind w:left="110" w:right="14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взаимодействие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(исполнителем,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подрядчиком)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вопросам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7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" w:after="0" w:line="248" w:lineRule="auto"/>
        <w:ind w:left="110" w:right="13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экспертизу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представленных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поставщиком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(его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отдельных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этапов)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пунктом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65.3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приемку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результатов договора (его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отдельных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этапов)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пунктами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65.4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64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880" w:bottom="280" w:left="60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0" w:lineRule="auto"/>
        <w:ind w:left="111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65.5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2"/>
          <w:sz w:val="26"/>
          <w:szCs w:val="26"/>
        </w:rPr>
        <w:t>исполнение.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обязательства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оплате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продукции;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1" w:right="15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изменение,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расторжение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применение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мер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ответственности,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предусмотренных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4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6"/>
          <w:sz w:val="26"/>
          <w:szCs w:val="26"/>
        </w:rPr>
        <w:t>подготовку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отчетности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заключенным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договорам.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9" w:lineRule="auto"/>
        <w:ind w:left="111" w:right="14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Предусмотренный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абзацами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вторым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-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пятым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65.1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комплекс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мер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реализуется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структурным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подразделением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являющимся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инициатором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Предусмотренный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абзацами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шестым,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седьмым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пункта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65.1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6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Положения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комплекс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мер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реализуется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структурным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подразделением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ответственным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10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ведение</w:t>
      </w:r>
      <w:r w:rsidRPr="00D9740A">
        <w:rPr>
          <w:rFonts w:ascii="Times New Roman" w:hAnsi="Times New Roman" w:cs="Times New Roman"/>
          <w:spacing w:val="-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отчетности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заключенным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договорам.</w:t>
      </w:r>
    </w:p>
    <w:p w:rsidR="00D9740A" w:rsidRPr="00D9740A" w:rsidRDefault="00D9740A" w:rsidP="00D9740A">
      <w:pPr>
        <w:numPr>
          <w:ilvl w:val="1"/>
          <w:numId w:val="4"/>
        </w:numPr>
        <w:tabs>
          <w:tab w:val="left" w:pos="1072"/>
        </w:tabs>
        <w:kinsoku w:val="0"/>
        <w:overflowPunct w:val="0"/>
        <w:autoSpaceDE w:val="0"/>
        <w:autoSpaceDN w:val="0"/>
        <w:adjustRightInd w:val="0"/>
        <w:spacing w:after="0" w:line="303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Поставщик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(подрядчик,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исполнитель)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условиями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обязан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9" w:lineRule="auto"/>
        <w:ind w:left="111" w:right="154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8"/>
          <w:sz w:val="26"/>
          <w:szCs w:val="26"/>
        </w:rPr>
        <w:t>своевременно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предоставлять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достоверную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информацию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ходе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своих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обязательств,</w:t>
      </w:r>
      <w:r w:rsidRPr="00D9740A">
        <w:rPr>
          <w:rFonts w:ascii="Times New Roman" w:hAnsi="Times New Roman" w:cs="Times New Roman"/>
          <w:spacing w:val="7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числе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сложностях,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возникающих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исполнении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также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установленному</w:t>
      </w:r>
      <w:r w:rsidRPr="00D9740A">
        <w:rPr>
          <w:rFonts w:ascii="Times New Roman" w:hAnsi="Times New Roman" w:cs="Times New Roman"/>
          <w:spacing w:val="8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договором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сроку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представить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Заказчику</w:t>
      </w:r>
      <w:r w:rsidRPr="00D9740A">
        <w:rPr>
          <w:rFonts w:ascii="Times New Roman" w:hAnsi="Times New Roman" w:cs="Times New Roman"/>
          <w:spacing w:val="3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8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обязан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обеспечить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их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приемку</w:t>
      </w:r>
      <w:r w:rsidRPr="00D9740A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-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разделом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4"/>
        </w:numPr>
        <w:tabs>
          <w:tab w:val="left" w:pos="1072"/>
        </w:tabs>
        <w:kinsoku w:val="0"/>
        <w:overflowPunct w:val="0"/>
        <w:autoSpaceDE w:val="0"/>
        <w:autoSpaceDN w:val="0"/>
        <w:adjustRightInd w:val="0"/>
        <w:spacing w:after="0" w:line="303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7"/>
          <w:sz w:val="26"/>
          <w:szCs w:val="26"/>
        </w:rPr>
        <w:t>Экспертиза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представленных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проводится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предмет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их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соответствия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6" w:after="0" w:line="248" w:lineRule="auto"/>
        <w:ind w:left="111" w:right="160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0"/>
          <w:sz w:val="26"/>
          <w:szCs w:val="26"/>
        </w:rPr>
        <w:t>условиям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договора.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проведению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экспертизы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ответственным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структурным</w:t>
      </w:r>
      <w:r w:rsidRPr="00D9740A">
        <w:rPr>
          <w:rFonts w:ascii="Times New Roman" w:hAnsi="Times New Roman" w:cs="Times New Roman"/>
          <w:spacing w:val="7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подразделением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привлекаться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независимые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эксперты,</w:t>
      </w:r>
      <w:r w:rsidRPr="00D9740A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экспертные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организации.</w:t>
      </w:r>
      <w:r w:rsidRPr="00D9740A">
        <w:rPr>
          <w:rFonts w:ascii="Times New Roman" w:hAnsi="Times New Roman" w:cs="Times New Roman"/>
          <w:spacing w:val="10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проведения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экспертизы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независимые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эксперты,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экспертные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организации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имеют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право</w:t>
      </w:r>
      <w:r w:rsidRPr="00D9740A">
        <w:rPr>
          <w:rFonts w:ascii="Times New Roman" w:hAnsi="Times New Roman" w:cs="Times New Roman"/>
          <w:spacing w:val="7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запрашивать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исполнителя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дополнительные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материалы,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>относящиеся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9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предмету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результату.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Результаты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экспертизы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>оформляются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виде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заключения,</w:t>
      </w:r>
      <w:r w:rsidRPr="00D9740A">
        <w:rPr>
          <w:rFonts w:ascii="Times New Roman" w:hAnsi="Times New Roman" w:cs="Times New Roman"/>
          <w:spacing w:val="7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которое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подписывается</w:t>
      </w:r>
      <w:r w:rsidRPr="00D9740A">
        <w:rPr>
          <w:rFonts w:ascii="Times New Roman" w:hAnsi="Times New Roman" w:cs="Times New Roman"/>
          <w:spacing w:val="-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независимым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>экспертом,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уполномоченным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представителем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экспертной</w:t>
      </w:r>
      <w:r w:rsidRPr="00D9740A">
        <w:rPr>
          <w:rFonts w:ascii="Times New Roman" w:hAnsi="Times New Roman" w:cs="Times New Roman"/>
          <w:spacing w:val="6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организации.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должно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объективным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аргументированным.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результатам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экспертизы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установлено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несущественное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отклонение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8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требований,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заключени</w:t>
      </w:r>
      <w:proofErr w:type="gramStart"/>
      <w:r w:rsidRPr="00D9740A">
        <w:rPr>
          <w:rFonts w:ascii="Times New Roman" w:hAnsi="Times New Roman" w:cs="Times New Roman"/>
          <w:spacing w:val="-3"/>
          <w:sz w:val="26"/>
          <w:szCs w:val="26"/>
        </w:rPr>
        <w:t>и</w:t>
      </w:r>
      <w:proofErr w:type="gramEnd"/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могут</w:t>
      </w:r>
      <w:r w:rsidRPr="00D9740A">
        <w:rPr>
          <w:rFonts w:ascii="Times New Roman" w:hAnsi="Times New Roman" w:cs="Times New Roman"/>
          <w:spacing w:val="3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содержаться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предложения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устранении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5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отклонения.</w:t>
      </w:r>
    </w:p>
    <w:p w:rsidR="00D9740A" w:rsidRPr="00D9740A" w:rsidRDefault="00D9740A" w:rsidP="00D9740A">
      <w:pPr>
        <w:numPr>
          <w:ilvl w:val="1"/>
          <w:numId w:val="3"/>
        </w:numPr>
        <w:tabs>
          <w:tab w:val="left" w:pos="10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18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решению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приемки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(его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отдельных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этапов)</w:t>
      </w:r>
      <w:r w:rsidRPr="00D9740A">
        <w:rPr>
          <w:rFonts w:ascii="Times New Roman" w:hAnsi="Times New Roman" w:cs="Times New Roman"/>
          <w:spacing w:val="6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создаваться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приемочная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комиссия.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Приемочная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2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состоять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менее</w:t>
      </w:r>
      <w:r w:rsidRPr="00D9740A">
        <w:rPr>
          <w:rFonts w:ascii="Times New Roman" w:hAnsi="Times New Roman" w:cs="Times New Roman"/>
          <w:spacing w:val="4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чем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5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(пяти)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членов.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Председателем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приемочной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комиссии</w:t>
      </w:r>
      <w:r w:rsidRPr="00D9740A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является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руководитель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структурного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подразделения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являющегося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инициатором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</w:t>
      </w:r>
      <w:r w:rsidRPr="00D9740A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уполномоченный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</w:t>
      </w:r>
      <w:r w:rsidRPr="00D9740A">
        <w:rPr>
          <w:rFonts w:ascii="Times New Roman" w:hAnsi="Times New Roman" w:cs="Times New Roman"/>
          <w:spacing w:val="-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работник.</w:t>
      </w:r>
    </w:p>
    <w:p w:rsidR="00D9740A" w:rsidRPr="00D9740A" w:rsidRDefault="00D9740A" w:rsidP="00D9740A">
      <w:pPr>
        <w:numPr>
          <w:ilvl w:val="1"/>
          <w:numId w:val="3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2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Приемка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(его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отдельных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этапов)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осуществляется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6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сроки,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установленные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договором,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и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оформляется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документом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приемке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сроки</w:t>
      </w:r>
      <w:r w:rsidRPr="00D9740A">
        <w:rPr>
          <w:rFonts w:ascii="Times New Roman" w:hAnsi="Times New Roman" w:cs="Times New Roman"/>
          <w:spacing w:val="3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направляет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поставщику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(подрядчику,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исполнителю)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письменный</w:t>
      </w:r>
      <w:r w:rsidRPr="00D9740A">
        <w:rPr>
          <w:rFonts w:ascii="Times New Roman" w:hAnsi="Times New Roman" w:cs="Times New Roman"/>
          <w:spacing w:val="5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мотивированный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отказ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подписания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такого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документа.</w:t>
      </w:r>
    </w:p>
    <w:p w:rsidR="00D9740A" w:rsidRPr="00D9740A" w:rsidRDefault="00D9740A" w:rsidP="00D9740A">
      <w:pPr>
        <w:numPr>
          <w:ilvl w:val="1"/>
          <w:numId w:val="3"/>
        </w:numPr>
        <w:tabs>
          <w:tab w:val="left" w:pos="1108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32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приемочная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комиссия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отказывают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приемке</w:t>
      </w:r>
      <w:r w:rsidRPr="00D9740A">
        <w:rPr>
          <w:rFonts w:ascii="Times New Roman" w:hAnsi="Times New Roman" w:cs="Times New Roman"/>
          <w:spacing w:val="4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1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несоответствия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представленных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условиям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исключением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случая</w:t>
      </w:r>
      <w:r w:rsidRPr="00D9740A">
        <w:rPr>
          <w:rFonts w:ascii="Times New Roman" w:hAnsi="Times New Roman" w:cs="Times New Roman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несущественного</w:t>
      </w:r>
      <w:r w:rsidRPr="00D9740A">
        <w:rPr>
          <w:rFonts w:ascii="Times New Roman" w:hAnsi="Times New Roman" w:cs="Times New Roman"/>
          <w:spacing w:val="6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отклонения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результатов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z w:val="26"/>
          <w:szCs w:val="26"/>
        </w:rPr>
        <w:t xml:space="preserve"> от</w:t>
      </w:r>
      <w:r w:rsidRPr="00D9740A">
        <w:rPr>
          <w:rFonts w:ascii="Times New Roman" w:hAnsi="Times New Roman" w:cs="Times New Roman"/>
          <w:spacing w:val="6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требований,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которые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устранены</w:t>
      </w:r>
      <w:r w:rsidRPr="00D9740A">
        <w:rPr>
          <w:rFonts w:ascii="Times New Roman" w:hAnsi="Times New Roman" w:cs="Times New Roman"/>
          <w:spacing w:val="-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исполнителем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договора.</w:t>
      </w:r>
    </w:p>
    <w:p w:rsidR="00D9740A" w:rsidRPr="00D9740A" w:rsidRDefault="00D9740A" w:rsidP="00D9740A">
      <w:pPr>
        <w:numPr>
          <w:ilvl w:val="1"/>
          <w:numId w:val="3"/>
        </w:numPr>
        <w:tabs>
          <w:tab w:val="left" w:pos="1108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54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lastRenderedPageBreak/>
        <w:t>С</w:t>
      </w:r>
      <w:r w:rsidRPr="00D9740A">
        <w:rPr>
          <w:rFonts w:ascii="Times New Roman" w:hAnsi="Times New Roman" w:cs="Times New Roman"/>
          <w:spacing w:val="3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даты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подписания</w:t>
      </w:r>
      <w:proofErr w:type="gramEnd"/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приемке,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возникает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обязательство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оплатить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поставленную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соответствии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продукцию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предусмотренные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</w:t>
      </w:r>
      <w:r w:rsidRPr="00D9740A">
        <w:rPr>
          <w:rFonts w:ascii="Times New Roman" w:hAnsi="Times New Roman" w:cs="Times New Roman"/>
          <w:spacing w:val="-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сроки.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26" w:after="0" w:line="240" w:lineRule="auto"/>
        <w:ind w:left="2925"/>
        <w:outlineLvl w:val="0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b/>
          <w:bCs/>
          <w:sz w:val="26"/>
          <w:szCs w:val="26"/>
        </w:rPr>
        <w:t>66.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и</w:t>
      </w:r>
      <w:r w:rsidRPr="00D9740A">
        <w:rPr>
          <w:rFonts w:ascii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расторжение</w:t>
      </w:r>
      <w:r w:rsidRPr="00D9740A">
        <w:rPr>
          <w:rFonts w:ascii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b/>
          <w:bCs/>
          <w:sz w:val="26"/>
          <w:szCs w:val="26"/>
        </w:rPr>
        <w:t>договора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D9740A" w:rsidRPr="00D9740A" w:rsidRDefault="00D9740A" w:rsidP="00D9740A">
      <w:pPr>
        <w:numPr>
          <w:ilvl w:val="1"/>
          <w:numId w:val="2"/>
        </w:numPr>
        <w:tabs>
          <w:tab w:val="left" w:pos="1106"/>
        </w:tabs>
        <w:kinsoku w:val="0"/>
        <w:overflowPunct w:val="0"/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2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ходе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допускается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соглашению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сторон.</w:t>
      </w:r>
    </w:p>
    <w:p w:rsidR="00D9740A" w:rsidRPr="00D9740A" w:rsidRDefault="00D9740A" w:rsidP="00D9740A">
      <w:pPr>
        <w:numPr>
          <w:ilvl w:val="1"/>
          <w:numId w:val="2"/>
        </w:numPr>
        <w:tabs>
          <w:tab w:val="left" w:pos="964"/>
        </w:tabs>
        <w:kinsoku w:val="0"/>
        <w:overflowPunct w:val="0"/>
        <w:autoSpaceDE w:val="0"/>
        <w:autoSpaceDN w:val="0"/>
        <w:adjustRightInd w:val="0"/>
        <w:spacing w:before="13" w:after="0" w:line="248" w:lineRule="auto"/>
        <w:ind w:right="15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закупившего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продукцию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какого-либо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исполнителя),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том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же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финансовом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году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возникла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необходимость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дополнительных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закупках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осуществить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 xml:space="preserve">закупки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того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же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65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54" w:after="0" w:line="240" w:lineRule="auto"/>
        <w:ind w:right="101"/>
        <w:jc w:val="right"/>
        <w:rPr>
          <w:rFonts w:ascii="Times New Roman" w:hAnsi="Times New Roman" w:cs="Times New Roman"/>
          <w:sz w:val="20"/>
          <w:szCs w:val="20"/>
        </w:rPr>
        <w:sectPr w:rsidR="00D9740A" w:rsidRPr="00D9740A">
          <w:type w:val="continuous"/>
          <w:pgSz w:w="11910" w:h="16840"/>
          <w:pgMar w:top="760" w:right="600" w:bottom="280" w:left="880" w:header="720" w:footer="720" w:gutter="0"/>
          <w:cols w:space="720"/>
          <w:noEndnote/>
        </w:sect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04" w:after="0" w:line="248" w:lineRule="auto"/>
        <w:ind w:left="110" w:right="156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5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исполнителя),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но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4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5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30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(тридцати)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процентов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3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произведенной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закупки.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цена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единицы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дополнительно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поставляемой</w:t>
      </w:r>
      <w:r w:rsidRPr="00D9740A">
        <w:rPr>
          <w:rFonts w:ascii="Times New Roman" w:hAnsi="Times New Roman" w:cs="Times New Roman"/>
          <w:spacing w:val="4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продукции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должна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определяться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как</w:t>
      </w:r>
      <w:r w:rsidRPr="00D9740A">
        <w:rPr>
          <w:rFonts w:ascii="Times New Roman" w:hAnsi="Times New Roman" w:cs="Times New Roman"/>
          <w:spacing w:val="4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частное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3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деления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ранее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>заключенного</w:t>
      </w:r>
      <w:r w:rsidRPr="00D9740A">
        <w:rPr>
          <w:rFonts w:ascii="Times New Roman" w:hAnsi="Times New Roman" w:cs="Times New Roman"/>
          <w:spacing w:val="77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предусмотренное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этом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договоре</w:t>
      </w:r>
      <w:r w:rsidRPr="00D9740A">
        <w:rPr>
          <w:rFonts w:ascii="Times New Roman" w:hAnsi="Times New Roman" w:cs="Times New Roman"/>
          <w:spacing w:val="6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количество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такой</w:t>
      </w:r>
      <w:r w:rsidRPr="00D9740A">
        <w:rPr>
          <w:rFonts w:ascii="Times New Roman" w:hAnsi="Times New Roman" w:cs="Times New Roman"/>
          <w:spacing w:val="6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продукции.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заключении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дополнительного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соглашения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должен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соблюдать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следующие</w:t>
      </w:r>
      <w:r w:rsidRPr="00D9740A">
        <w:rPr>
          <w:rFonts w:ascii="Times New Roman" w:hAnsi="Times New Roman" w:cs="Times New Roman"/>
          <w:spacing w:val="43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принципы: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393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pacing w:val="-1"/>
          <w:sz w:val="26"/>
          <w:szCs w:val="26"/>
        </w:rPr>
        <w:t>изменение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предмета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допускается;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10" w:after="0" w:line="248" w:lineRule="auto"/>
        <w:ind w:left="110" w:right="185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 xml:space="preserve">изменения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ведут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 обоснованному</w:t>
      </w:r>
      <w:r w:rsidRPr="00D9740A">
        <w:rPr>
          <w:rFonts w:ascii="Times New Roman" w:hAnsi="Times New Roman" w:cs="Times New Roman"/>
          <w:spacing w:val="6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улучшению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 xml:space="preserve">для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сравнению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условиями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текущей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редакции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ухудшают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экономическую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эффективность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закупки;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0" w:right="183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изменяемые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условия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были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указаны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заявке,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поданной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участия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закупке,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документации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5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>ведут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ухудшению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условий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для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45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сравнению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условиями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текущей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редакции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ухудшают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экономическую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эффективность</w:t>
      </w:r>
      <w:r w:rsidRPr="00D9740A">
        <w:rPr>
          <w:rFonts w:ascii="Times New Roman" w:hAnsi="Times New Roman" w:cs="Times New Roman"/>
          <w:spacing w:val="-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закупки.</w:t>
      </w:r>
    </w:p>
    <w:p w:rsidR="00D9740A" w:rsidRPr="00D9740A" w:rsidRDefault="00D9740A" w:rsidP="00D9740A">
      <w:pPr>
        <w:numPr>
          <w:ilvl w:val="1"/>
          <w:numId w:val="1"/>
        </w:numPr>
        <w:tabs>
          <w:tab w:val="left" w:pos="963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97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случае</w:t>
      </w:r>
      <w:r w:rsidRPr="00D9740A">
        <w:rPr>
          <w:rFonts w:ascii="Times New Roman" w:hAnsi="Times New Roman" w:cs="Times New Roman"/>
          <w:sz w:val="26"/>
          <w:szCs w:val="26"/>
        </w:rPr>
        <w:t xml:space="preserve"> если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заключившего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оказание</w:t>
      </w:r>
      <w:r w:rsidRPr="00D9740A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услуг</w:t>
      </w:r>
      <w:r w:rsidRPr="00D9740A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технического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заказчика,</w:t>
      </w:r>
      <w:r w:rsidRPr="00D9740A">
        <w:rPr>
          <w:rFonts w:ascii="Times New Roman" w:hAnsi="Times New Roman" w:cs="Times New Roman"/>
          <w:spacing w:val="4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выполнению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проектно-изыскательских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4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строительно-монтажных</w:t>
      </w:r>
      <w:r w:rsidRPr="00D9740A">
        <w:rPr>
          <w:rFonts w:ascii="Times New Roman" w:hAnsi="Times New Roman" w:cs="Times New Roman"/>
          <w:spacing w:val="4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процессе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возникла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потребность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увеличении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объема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2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неразрывно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связанных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тем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же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объектом,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6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увеличить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5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40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стоимость</w:t>
      </w:r>
      <w:r w:rsidRPr="00D9740A">
        <w:rPr>
          <w:rFonts w:ascii="Times New Roman" w:hAnsi="Times New Roman" w:cs="Times New Roman"/>
          <w:spacing w:val="5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размере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более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30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(тридцати)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процентов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цены</w:t>
      </w:r>
      <w:r w:rsidRPr="00D9740A">
        <w:rPr>
          <w:rFonts w:ascii="Times New Roman" w:hAnsi="Times New Roman" w:cs="Times New Roman"/>
          <w:spacing w:val="5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договора,</w:t>
      </w:r>
      <w:r w:rsidRPr="00D9740A">
        <w:rPr>
          <w:rFonts w:ascii="Times New Roman" w:hAnsi="Times New Roman" w:cs="Times New Roman"/>
          <w:spacing w:val="5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соблюдением</w:t>
      </w:r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заключении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дополнительного</w:t>
      </w:r>
      <w:r w:rsidRPr="00D9740A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соглашения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принципов,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указанных</w:t>
      </w:r>
      <w:proofErr w:type="gramEnd"/>
      <w:r w:rsidRPr="00D9740A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пункте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66.2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настоящего</w:t>
      </w:r>
      <w:r w:rsidRPr="00D9740A">
        <w:rPr>
          <w:rFonts w:ascii="Times New Roman" w:hAnsi="Times New Roman" w:cs="Times New Roman"/>
          <w:spacing w:val="-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Положения.</w:t>
      </w:r>
    </w:p>
    <w:p w:rsidR="00D9740A" w:rsidRPr="00D9740A" w:rsidRDefault="00D9740A" w:rsidP="00D9740A">
      <w:pPr>
        <w:numPr>
          <w:ilvl w:val="1"/>
          <w:numId w:val="1"/>
        </w:numPr>
        <w:tabs>
          <w:tab w:val="left" w:pos="963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10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исполнении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контрагент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допускает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невыполнение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принятых</w:t>
      </w:r>
      <w:r w:rsidRPr="00D9740A">
        <w:rPr>
          <w:rFonts w:ascii="Times New Roman" w:hAnsi="Times New Roman" w:cs="Times New Roman"/>
          <w:spacing w:val="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им</w:t>
      </w:r>
      <w:r w:rsidRPr="00D9740A">
        <w:rPr>
          <w:rFonts w:ascii="Times New Roman" w:hAnsi="Times New Roman" w:cs="Times New Roman"/>
          <w:spacing w:val="4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договорных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обязательств,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приведшее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к</w:t>
      </w:r>
      <w:r w:rsidRPr="00D9740A">
        <w:rPr>
          <w:rFonts w:ascii="Times New Roman" w:hAnsi="Times New Roman" w:cs="Times New Roman"/>
          <w:spacing w:val="5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неисполнению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плановых</w:t>
      </w:r>
      <w:r w:rsidRPr="00D9740A">
        <w:rPr>
          <w:rFonts w:ascii="Times New Roman" w:hAnsi="Times New Roman" w:cs="Times New Roman"/>
          <w:spacing w:val="5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показателей,</w:t>
      </w:r>
      <w:r w:rsidRPr="00D9740A">
        <w:rPr>
          <w:rFonts w:ascii="Times New Roman" w:hAnsi="Times New Roman" w:cs="Times New Roman"/>
          <w:spacing w:val="5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3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одностороннем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уменьшить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</w:t>
      </w:r>
      <w:r w:rsidRPr="00D9740A">
        <w:rPr>
          <w:rFonts w:ascii="Times New Roman" w:hAnsi="Times New Roman" w:cs="Times New Roman"/>
          <w:spacing w:val="3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работ,</w:t>
      </w:r>
      <w:r w:rsidRPr="00D9740A">
        <w:rPr>
          <w:rFonts w:ascii="Times New Roman" w:hAnsi="Times New Roman" w:cs="Times New Roman"/>
          <w:spacing w:val="3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предусмотренный</w:t>
      </w:r>
      <w:r w:rsidRPr="00D9740A">
        <w:rPr>
          <w:rFonts w:ascii="Times New Roman" w:hAnsi="Times New Roman" w:cs="Times New Roman"/>
          <w:spacing w:val="3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договором,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и/или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полностью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расторгнуть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</w:t>
      </w:r>
      <w:r w:rsidRPr="00D9740A">
        <w:rPr>
          <w:rFonts w:ascii="Times New Roman" w:hAnsi="Times New Roman" w:cs="Times New Roman"/>
          <w:spacing w:val="1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оставшийся</w:t>
      </w:r>
      <w:r w:rsidRPr="00D9740A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объем</w:t>
      </w:r>
      <w:r w:rsidRPr="00D9740A">
        <w:rPr>
          <w:rFonts w:ascii="Times New Roman" w:hAnsi="Times New Roman" w:cs="Times New Roman"/>
          <w:spacing w:val="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невыполненных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работ</w:t>
      </w:r>
      <w:r w:rsidRPr="00D9740A">
        <w:rPr>
          <w:rFonts w:ascii="Times New Roman" w:hAnsi="Times New Roman" w:cs="Times New Roman"/>
          <w:spacing w:val="2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выбрать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иного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исполнителя),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используя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любые</w:t>
      </w:r>
      <w:r w:rsidRPr="00D9740A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способы</w:t>
      </w:r>
      <w:r w:rsidRPr="00D9740A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закупок,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предусмотренные</w:t>
      </w:r>
      <w:r w:rsidRPr="00D9740A">
        <w:rPr>
          <w:rFonts w:ascii="Times New Roman" w:hAnsi="Times New Roman" w:cs="Times New Roman"/>
          <w:spacing w:val="-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настоящим</w:t>
      </w:r>
      <w:r w:rsidRPr="00D9740A">
        <w:rPr>
          <w:rFonts w:ascii="Times New Roman" w:hAnsi="Times New Roman" w:cs="Times New Roman"/>
          <w:spacing w:val="-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Положением.</w:t>
      </w:r>
    </w:p>
    <w:p w:rsidR="00D9740A" w:rsidRPr="00D9740A" w:rsidRDefault="00D9740A" w:rsidP="00D9740A">
      <w:pPr>
        <w:numPr>
          <w:ilvl w:val="1"/>
          <w:numId w:val="1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27" w:firstLine="283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proofErr w:type="gramEnd"/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может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быть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расторгнут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Заказчиком</w:t>
      </w:r>
      <w:r w:rsidRPr="00D9740A">
        <w:rPr>
          <w:rFonts w:ascii="Times New Roman" w:hAnsi="Times New Roman" w:cs="Times New Roman"/>
          <w:spacing w:val="2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одностороннем</w:t>
      </w:r>
      <w:r w:rsidRPr="00D9740A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2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случае,</w:t>
      </w:r>
      <w:r w:rsidRPr="00D9740A">
        <w:rPr>
          <w:rFonts w:ascii="Times New Roman" w:hAnsi="Times New Roman" w:cs="Times New Roman"/>
          <w:spacing w:val="29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это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было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предусмотрено</w:t>
      </w:r>
      <w:r w:rsidRPr="00D9740A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документацией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закупке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договором.</w:t>
      </w:r>
    </w:p>
    <w:p w:rsidR="00D9740A" w:rsidRPr="00D9740A" w:rsidRDefault="00D9740A" w:rsidP="00D9740A">
      <w:pPr>
        <w:numPr>
          <w:ilvl w:val="1"/>
          <w:numId w:val="1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9" w:lineRule="auto"/>
        <w:ind w:right="129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При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расторжении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одностороннем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порядке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1"/>
          <w:sz w:val="26"/>
          <w:szCs w:val="26"/>
        </w:rPr>
        <w:t>по</w:t>
      </w:r>
      <w:r w:rsidRPr="00D9740A">
        <w:rPr>
          <w:rFonts w:ascii="Times New Roman" w:hAnsi="Times New Roman" w:cs="Times New Roman"/>
          <w:spacing w:val="5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вине</w:t>
      </w:r>
      <w:r w:rsidRPr="00D9740A">
        <w:rPr>
          <w:rFonts w:ascii="Times New Roman" w:hAnsi="Times New Roman" w:cs="Times New Roman"/>
          <w:spacing w:val="4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24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Заказчик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вправе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потребовать</w:t>
      </w:r>
      <w:r w:rsidRPr="00D9740A">
        <w:rPr>
          <w:rFonts w:ascii="Times New Roman" w:hAnsi="Times New Roman" w:cs="Times New Roman"/>
          <w:spacing w:val="2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2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поставщика</w:t>
      </w:r>
      <w:r w:rsidRPr="00D9740A">
        <w:rPr>
          <w:rFonts w:ascii="Times New Roman" w:hAnsi="Times New Roman" w:cs="Times New Roman"/>
          <w:spacing w:val="2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(подрядчика,</w:t>
      </w:r>
      <w:r w:rsidRPr="00D9740A">
        <w:rPr>
          <w:rFonts w:ascii="Times New Roman" w:hAnsi="Times New Roman" w:cs="Times New Roman"/>
          <w:spacing w:val="38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исполнителя)</w:t>
      </w:r>
      <w:r w:rsidRPr="00D9740A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возмещения</w:t>
      </w:r>
      <w:r w:rsidRPr="00D9740A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причиненных</w:t>
      </w:r>
      <w:r w:rsidRPr="00D9740A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убытков.</w:t>
      </w:r>
    </w:p>
    <w:p w:rsidR="00D9740A" w:rsidRPr="00D9740A" w:rsidRDefault="00D9740A" w:rsidP="00D9740A">
      <w:pPr>
        <w:numPr>
          <w:ilvl w:val="1"/>
          <w:numId w:val="1"/>
        </w:numPr>
        <w:tabs>
          <w:tab w:val="left" w:pos="1105"/>
        </w:tabs>
        <w:kinsoku w:val="0"/>
        <w:overflowPunct w:val="0"/>
        <w:autoSpaceDE w:val="0"/>
        <w:autoSpaceDN w:val="0"/>
        <w:adjustRightInd w:val="0"/>
        <w:spacing w:after="0" w:line="248" w:lineRule="auto"/>
        <w:ind w:right="134" w:firstLine="283"/>
        <w:jc w:val="both"/>
        <w:rPr>
          <w:rFonts w:ascii="Times New Roman" w:hAnsi="Times New Roman" w:cs="Times New Roman"/>
          <w:sz w:val="26"/>
          <w:szCs w:val="26"/>
        </w:rPr>
      </w:pPr>
      <w:r w:rsidRPr="00D9740A">
        <w:rPr>
          <w:rFonts w:ascii="Times New Roman" w:hAnsi="Times New Roman" w:cs="Times New Roman"/>
          <w:sz w:val="26"/>
          <w:szCs w:val="26"/>
        </w:rPr>
        <w:t>Договор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считается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измененным</w:t>
      </w:r>
      <w:r w:rsidRPr="00D9740A">
        <w:rPr>
          <w:rFonts w:ascii="Times New Roman" w:hAnsi="Times New Roman" w:cs="Times New Roman"/>
          <w:spacing w:val="3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4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расторгнутым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</w:t>
      </w:r>
      <w:r w:rsidRPr="00D9740A">
        <w:rPr>
          <w:rFonts w:ascii="Times New Roman" w:hAnsi="Times New Roman" w:cs="Times New Roman"/>
          <w:spacing w:val="4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момента</w:t>
      </w:r>
      <w:r w:rsidRPr="00D9740A">
        <w:rPr>
          <w:rFonts w:ascii="Times New Roman" w:hAnsi="Times New Roman" w:cs="Times New Roman"/>
          <w:spacing w:val="4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получения</w:t>
      </w:r>
      <w:r w:rsidRPr="00D9740A">
        <w:rPr>
          <w:rFonts w:ascii="Times New Roman" w:hAnsi="Times New Roman" w:cs="Times New Roman"/>
          <w:spacing w:val="4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одной</w:t>
      </w:r>
      <w:r w:rsidRPr="00D9740A">
        <w:rPr>
          <w:rFonts w:ascii="Times New Roman" w:hAnsi="Times New Roman" w:cs="Times New Roman"/>
          <w:spacing w:val="3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стороной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уведомления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другой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стороны</w:t>
      </w:r>
      <w:r w:rsidRPr="00D9740A">
        <w:rPr>
          <w:rFonts w:ascii="Times New Roman" w:hAnsi="Times New Roman" w:cs="Times New Roman"/>
          <w:spacing w:val="1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об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одностороннем</w:t>
      </w:r>
      <w:r w:rsidRPr="00D9740A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отказе</w:t>
      </w:r>
      <w:r w:rsidRPr="00D9740A">
        <w:rPr>
          <w:rFonts w:ascii="Times New Roman" w:hAnsi="Times New Roman" w:cs="Times New Roman"/>
          <w:spacing w:val="14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от</w:t>
      </w:r>
      <w:r w:rsidRPr="00D9740A">
        <w:rPr>
          <w:rFonts w:ascii="Times New Roman" w:hAnsi="Times New Roman" w:cs="Times New Roman"/>
          <w:spacing w:val="1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исполнения</w:t>
      </w:r>
      <w:r w:rsidRPr="00D9740A">
        <w:rPr>
          <w:rFonts w:ascii="Times New Roman" w:hAnsi="Times New Roman" w:cs="Times New Roman"/>
          <w:spacing w:val="15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42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полностью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частично,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если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иной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срок</w:t>
      </w:r>
      <w:r w:rsidRPr="00D9740A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расторжения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или</w:t>
      </w:r>
      <w:r w:rsidRPr="00D9740A">
        <w:rPr>
          <w:rFonts w:ascii="Times New Roman" w:hAnsi="Times New Roman" w:cs="Times New Roman"/>
          <w:spacing w:val="3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изменения</w:t>
      </w:r>
      <w:r w:rsidRPr="00D9740A">
        <w:rPr>
          <w:rFonts w:ascii="Times New Roman" w:hAnsi="Times New Roman" w:cs="Times New Roman"/>
          <w:spacing w:val="3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договора</w:t>
      </w:r>
      <w:r w:rsidRPr="00D9740A">
        <w:rPr>
          <w:rFonts w:ascii="Times New Roman" w:hAnsi="Times New Roman" w:cs="Times New Roman"/>
          <w:spacing w:val="2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26"/>
          <w:w w:val="9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предусмотрен</w:t>
      </w:r>
      <w:r w:rsidRPr="00D9740A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в</w:t>
      </w:r>
      <w:r w:rsidRPr="00D9740A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pacing w:val="-1"/>
          <w:sz w:val="26"/>
          <w:szCs w:val="26"/>
        </w:rPr>
        <w:t>уведомлении,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либо</w:t>
      </w:r>
      <w:r w:rsidRPr="00D9740A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не</w:t>
      </w:r>
      <w:r w:rsidRPr="00D9740A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определен</w:t>
      </w:r>
      <w:r w:rsidRPr="00D9740A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соглашением</w:t>
      </w:r>
      <w:r w:rsidRPr="00D9740A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D9740A">
        <w:rPr>
          <w:rFonts w:ascii="Times New Roman" w:hAnsi="Times New Roman" w:cs="Times New Roman"/>
          <w:sz w:val="26"/>
          <w:szCs w:val="26"/>
        </w:rPr>
        <w:t>сторон.</w:t>
      </w: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D9740A" w:rsidRPr="00D9740A" w:rsidRDefault="00D9740A" w:rsidP="00D9740A">
      <w:pPr>
        <w:kinsoku w:val="0"/>
        <w:overflowPunct w:val="0"/>
        <w:autoSpaceDE w:val="0"/>
        <w:autoSpaceDN w:val="0"/>
        <w:adjustRightInd w:val="0"/>
        <w:spacing w:before="33" w:after="0" w:line="240" w:lineRule="auto"/>
        <w:ind w:right="102"/>
        <w:jc w:val="right"/>
        <w:rPr>
          <w:rFonts w:ascii="Times New Roman" w:hAnsi="Times New Roman" w:cs="Times New Roman"/>
          <w:sz w:val="20"/>
          <w:szCs w:val="20"/>
        </w:rPr>
      </w:pPr>
      <w:r w:rsidRPr="00D9740A">
        <w:rPr>
          <w:rFonts w:ascii="Times New Roman" w:hAnsi="Times New Roman" w:cs="Times New Roman"/>
          <w:w w:val="95"/>
          <w:sz w:val="20"/>
          <w:szCs w:val="20"/>
        </w:rPr>
        <w:t>66</w:t>
      </w:r>
    </w:p>
    <w:p w:rsidR="001F7CA9" w:rsidRDefault="001F7CA9"/>
    <w:p w:rsidR="00302C86" w:rsidRDefault="00302C86">
      <w:r>
        <w:rPr>
          <w:noProof/>
          <w:lang w:eastAsia="ru-RU"/>
        </w:rPr>
        <w:lastRenderedPageBreak/>
        <w:drawing>
          <wp:inline distT="0" distB="0" distL="0" distR="0" wp14:anchorId="18413171" wp14:editId="1812700E">
            <wp:extent cx="6623050" cy="9358713"/>
            <wp:effectExtent l="0" t="0" r="6350" b="0"/>
            <wp:docPr id="10" name="Рисунок 10" descr="\\Sekretar\обмен\КЭС Учредительные документы\16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\обмен\КЭС Учредительные документы\16Sca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C86" w:rsidRDefault="00302C86"/>
    <w:p w:rsidR="00302C86" w:rsidRDefault="00302C86"/>
    <w:p w:rsidR="00302C86" w:rsidRDefault="00302C86">
      <w:r>
        <w:rPr>
          <w:noProof/>
          <w:lang w:eastAsia="ru-RU"/>
        </w:rPr>
        <w:lastRenderedPageBreak/>
        <w:drawing>
          <wp:inline distT="0" distB="0" distL="0" distR="0" wp14:anchorId="63340714" wp14:editId="5E006AB2">
            <wp:extent cx="6623050" cy="9358713"/>
            <wp:effectExtent l="0" t="0" r="6350" b="0"/>
            <wp:docPr id="11" name="Рисунок 11" descr="\\Sekretar\обмен\КЭС Учредительные документы\16 2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\обмен\КЭС Учредительные документы\16 2Sc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D6" w:rsidRDefault="00865CD6"/>
    <w:p w:rsidR="00865CD6" w:rsidRDefault="00865CD6"/>
    <w:p w:rsidR="00865CD6" w:rsidRDefault="00865CD6">
      <w:r>
        <w:rPr>
          <w:noProof/>
          <w:lang w:eastAsia="ru-RU"/>
        </w:rPr>
        <w:lastRenderedPageBreak/>
        <w:drawing>
          <wp:inline distT="0" distB="0" distL="0" distR="0">
            <wp:extent cx="6623050" cy="9359020"/>
            <wp:effectExtent l="0" t="0" r="6350" b="0"/>
            <wp:docPr id="12" name="Рисунок 12" descr="D:\Мои документы\+ИСХОДЯЩИЕ\www калиновское рф до 1 марта за прошедший год\ПОЛОЖЕНИЕ О ЗАКУПКАХ\п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+ИСХОДЯЩИЕ\www калиновское рф до 1 марта за прошедший год\ПОЛОЖЕНИЕ О ЗАКУПКАХ\пSca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D6" w:rsidRDefault="00865CD6"/>
    <w:p w:rsidR="00865CD6" w:rsidRDefault="00865CD6"/>
    <w:p w:rsidR="00865CD6" w:rsidRDefault="00865CD6">
      <w:r>
        <w:rPr>
          <w:noProof/>
          <w:lang w:eastAsia="ru-RU"/>
        </w:rPr>
        <w:lastRenderedPageBreak/>
        <w:drawing>
          <wp:inline distT="0" distB="0" distL="0" distR="0">
            <wp:extent cx="6623050" cy="9359020"/>
            <wp:effectExtent l="0" t="0" r="6350" b="0"/>
            <wp:docPr id="13" name="Рисунок 13" descr="D:\Мои документы\+ИСХОДЯЩИЕ\www калиновское рф до 1 марта за прошедший год\ПОЛОЖЕНИЕ О ЗАКУПКАХ\п2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+ИСХОДЯЩИЕ\www калиновское рф до 1 марта за прошедший год\ПОЛОЖЕНИЕ О ЗАКУПКАХ\п2Sca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D6" w:rsidRDefault="00865CD6"/>
    <w:p w:rsidR="00865CD6" w:rsidRDefault="00865CD6"/>
    <w:p w:rsidR="00865CD6" w:rsidRDefault="00865CD6">
      <w:r>
        <w:rPr>
          <w:noProof/>
          <w:lang w:eastAsia="ru-RU"/>
        </w:rPr>
        <w:lastRenderedPageBreak/>
        <w:drawing>
          <wp:inline distT="0" distB="0" distL="0" distR="0">
            <wp:extent cx="6623050" cy="9359020"/>
            <wp:effectExtent l="0" t="0" r="6350" b="0"/>
            <wp:docPr id="14" name="Рисунок 14" descr="D:\Мои документы\+ИСХОДЯЩИЕ\www калиновское рф до 1 марта за прошедший год\ПОЛОЖЕНИЕ О ЗАКУПКАХ\п3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+ИСХОДЯЩИЕ\www калиновское рф до 1 марта за прошедший год\ПОЛОЖЕНИЕ О ЗАКУПКАХ\п3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CD6" w:rsidSect="006C7A73">
      <w:type w:val="continuous"/>
      <w:pgSz w:w="11910" w:h="16840"/>
      <w:pgMar w:top="760" w:right="880" w:bottom="280" w:left="6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00000885"/>
    <w:lvl w:ilvl="0">
      <w:start w:val="1"/>
      <w:numFmt w:val="decimal"/>
      <w:lvlText w:val="%1"/>
      <w:lvlJc w:val="left"/>
      <w:pPr>
        <w:ind w:left="111" w:hanging="425"/>
      </w:pPr>
    </w:lvl>
    <w:lvl w:ilvl="1">
      <w:start w:val="1"/>
      <w:numFmt w:val="decimal"/>
      <w:lvlText w:val="%1.%2."/>
      <w:lvlJc w:val="left"/>
      <w:pPr>
        <w:ind w:left="111" w:hanging="425"/>
      </w:pPr>
      <w:rPr>
        <w:rFonts w:ascii="Times New Roman" w:hAnsi="Times New Roman" w:cs="Times New Roman"/>
        <w:b w:val="0"/>
        <w:bCs w:val="0"/>
        <w:spacing w:val="-10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425"/>
      </w:pPr>
    </w:lvl>
    <w:lvl w:ilvl="3">
      <w:numFmt w:val="bullet"/>
      <w:lvlText w:val="•"/>
      <w:lvlJc w:val="left"/>
      <w:pPr>
        <w:ind w:left="3206" w:hanging="425"/>
      </w:pPr>
    </w:lvl>
    <w:lvl w:ilvl="4">
      <w:numFmt w:val="bullet"/>
      <w:lvlText w:val="•"/>
      <w:lvlJc w:val="left"/>
      <w:pPr>
        <w:ind w:left="4238" w:hanging="425"/>
      </w:pPr>
    </w:lvl>
    <w:lvl w:ilvl="5">
      <w:numFmt w:val="bullet"/>
      <w:lvlText w:val="•"/>
      <w:lvlJc w:val="left"/>
      <w:pPr>
        <w:ind w:left="5270" w:hanging="425"/>
      </w:pPr>
    </w:lvl>
    <w:lvl w:ilvl="6">
      <w:numFmt w:val="bullet"/>
      <w:lvlText w:val="•"/>
      <w:lvlJc w:val="left"/>
      <w:pPr>
        <w:ind w:left="6301" w:hanging="425"/>
      </w:pPr>
    </w:lvl>
    <w:lvl w:ilvl="7">
      <w:numFmt w:val="bullet"/>
      <w:lvlText w:val="•"/>
      <w:lvlJc w:val="left"/>
      <w:pPr>
        <w:ind w:left="7333" w:hanging="425"/>
      </w:pPr>
    </w:lvl>
    <w:lvl w:ilvl="8">
      <w:numFmt w:val="bullet"/>
      <w:lvlText w:val="•"/>
      <w:lvlJc w:val="left"/>
      <w:pPr>
        <w:ind w:left="8365" w:hanging="425"/>
      </w:pPr>
    </w:lvl>
  </w:abstractNum>
  <w:abstractNum w:abstractNumId="1">
    <w:nsid w:val="00000403"/>
    <w:multiLevelType w:val="multilevel"/>
    <w:tmpl w:val="00000886"/>
    <w:lvl w:ilvl="0">
      <w:numFmt w:val="bullet"/>
      <w:lvlText w:val="-"/>
      <w:lvlJc w:val="left"/>
      <w:pPr>
        <w:ind w:left="111" w:hanging="147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3388" w:hanging="147"/>
      </w:pPr>
    </w:lvl>
    <w:lvl w:ilvl="2">
      <w:numFmt w:val="bullet"/>
      <w:lvlText w:val="•"/>
      <w:lvlJc w:val="left"/>
      <w:pPr>
        <w:ind w:left="4170" w:hanging="147"/>
      </w:pPr>
    </w:lvl>
    <w:lvl w:ilvl="3">
      <w:numFmt w:val="bullet"/>
      <w:lvlText w:val="•"/>
      <w:lvlJc w:val="left"/>
      <w:pPr>
        <w:ind w:left="4952" w:hanging="147"/>
      </w:pPr>
    </w:lvl>
    <w:lvl w:ilvl="4">
      <w:numFmt w:val="bullet"/>
      <w:lvlText w:val="•"/>
      <w:lvlJc w:val="left"/>
      <w:pPr>
        <w:ind w:left="5735" w:hanging="147"/>
      </w:pPr>
    </w:lvl>
    <w:lvl w:ilvl="5">
      <w:numFmt w:val="bullet"/>
      <w:lvlText w:val="•"/>
      <w:lvlJc w:val="left"/>
      <w:pPr>
        <w:ind w:left="6517" w:hanging="147"/>
      </w:pPr>
    </w:lvl>
    <w:lvl w:ilvl="6">
      <w:numFmt w:val="bullet"/>
      <w:lvlText w:val="•"/>
      <w:lvlJc w:val="left"/>
      <w:pPr>
        <w:ind w:left="7299" w:hanging="147"/>
      </w:pPr>
    </w:lvl>
    <w:lvl w:ilvl="7">
      <w:numFmt w:val="bullet"/>
      <w:lvlText w:val="•"/>
      <w:lvlJc w:val="left"/>
      <w:pPr>
        <w:ind w:left="8081" w:hanging="147"/>
      </w:pPr>
    </w:lvl>
    <w:lvl w:ilvl="8">
      <w:numFmt w:val="bullet"/>
      <w:lvlText w:val="•"/>
      <w:lvlJc w:val="left"/>
      <w:pPr>
        <w:ind w:left="8864" w:hanging="147"/>
      </w:pPr>
    </w:lvl>
  </w:abstractNum>
  <w:abstractNum w:abstractNumId="2">
    <w:nsid w:val="00000404"/>
    <w:multiLevelType w:val="multilevel"/>
    <w:tmpl w:val="00000887"/>
    <w:lvl w:ilvl="0">
      <w:start w:val="2"/>
      <w:numFmt w:val="decimal"/>
      <w:lvlText w:val="%1"/>
      <w:lvlJc w:val="left"/>
      <w:pPr>
        <w:ind w:left="147" w:hanging="540"/>
      </w:pPr>
    </w:lvl>
    <w:lvl w:ilvl="1">
      <w:start w:val="1"/>
      <w:numFmt w:val="decimal"/>
      <w:lvlText w:val="%1.%2."/>
      <w:lvlJc w:val="left"/>
      <w:pPr>
        <w:ind w:left="147" w:hanging="540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203" w:hanging="540"/>
      </w:pPr>
    </w:lvl>
    <w:lvl w:ilvl="3">
      <w:numFmt w:val="bullet"/>
      <w:lvlText w:val="•"/>
      <w:lvlJc w:val="left"/>
      <w:pPr>
        <w:ind w:left="3231" w:hanging="540"/>
      </w:pPr>
    </w:lvl>
    <w:lvl w:ilvl="4">
      <w:numFmt w:val="bullet"/>
      <w:lvlText w:val="•"/>
      <w:lvlJc w:val="left"/>
      <w:pPr>
        <w:ind w:left="4259" w:hanging="540"/>
      </w:pPr>
    </w:lvl>
    <w:lvl w:ilvl="5">
      <w:numFmt w:val="bullet"/>
      <w:lvlText w:val="•"/>
      <w:lvlJc w:val="left"/>
      <w:pPr>
        <w:ind w:left="5288" w:hanging="540"/>
      </w:pPr>
    </w:lvl>
    <w:lvl w:ilvl="6">
      <w:numFmt w:val="bullet"/>
      <w:lvlText w:val="•"/>
      <w:lvlJc w:val="left"/>
      <w:pPr>
        <w:ind w:left="6316" w:hanging="540"/>
      </w:pPr>
    </w:lvl>
    <w:lvl w:ilvl="7">
      <w:numFmt w:val="bullet"/>
      <w:lvlText w:val="•"/>
      <w:lvlJc w:val="left"/>
      <w:pPr>
        <w:ind w:left="7344" w:hanging="540"/>
      </w:pPr>
    </w:lvl>
    <w:lvl w:ilvl="8">
      <w:numFmt w:val="bullet"/>
      <w:lvlText w:val="•"/>
      <w:lvlJc w:val="left"/>
      <w:pPr>
        <w:ind w:left="8372" w:hanging="540"/>
      </w:pPr>
    </w:lvl>
  </w:abstractNum>
  <w:abstractNum w:abstractNumId="3">
    <w:nsid w:val="00000405"/>
    <w:multiLevelType w:val="multilevel"/>
    <w:tmpl w:val="00000888"/>
    <w:lvl w:ilvl="0">
      <w:numFmt w:val="bullet"/>
      <w:lvlText w:val="-"/>
      <w:lvlJc w:val="left"/>
      <w:pPr>
        <w:ind w:left="147" w:hanging="161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75" w:hanging="161"/>
      </w:pPr>
    </w:lvl>
    <w:lvl w:ilvl="2">
      <w:numFmt w:val="bullet"/>
      <w:lvlText w:val="•"/>
      <w:lvlJc w:val="left"/>
      <w:pPr>
        <w:ind w:left="2203" w:hanging="161"/>
      </w:pPr>
    </w:lvl>
    <w:lvl w:ilvl="3">
      <w:numFmt w:val="bullet"/>
      <w:lvlText w:val="•"/>
      <w:lvlJc w:val="left"/>
      <w:pPr>
        <w:ind w:left="3231" w:hanging="161"/>
      </w:pPr>
    </w:lvl>
    <w:lvl w:ilvl="4">
      <w:numFmt w:val="bullet"/>
      <w:lvlText w:val="•"/>
      <w:lvlJc w:val="left"/>
      <w:pPr>
        <w:ind w:left="4259" w:hanging="161"/>
      </w:pPr>
    </w:lvl>
    <w:lvl w:ilvl="5">
      <w:numFmt w:val="bullet"/>
      <w:lvlText w:val="•"/>
      <w:lvlJc w:val="left"/>
      <w:pPr>
        <w:ind w:left="5288" w:hanging="161"/>
      </w:pPr>
    </w:lvl>
    <w:lvl w:ilvl="6">
      <w:numFmt w:val="bullet"/>
      <w:lvlText w:val="•"/>
      <w:lvlJc w:val="left"/>
      <w:pPr>
        <w:ind w:left="6316" w:hanging="161"/>
      </w:pPr>
    </w:lvl>
    <w:lvl w:ilvl="7">
      <w:numFmt w:val="bullet"/>
      <w:lvlText w:val="•"/>
      <w:lvlJc w:val="left"/>
      <w:pPr>
        <w:ind w:left="7344" w:hanging="161"/>
      </w:pPr>
    </w:lvl>
    <w:lvl w:ilvl="8">
      <w:numFmt w:val="bullet"/>
      <w:lvlText w:val="•"/>
      <w:lvlJc w:val="left"/>
      <w:pPr>
        <w:ind w:left="8372" w:hanging="161"/>
      </w:pPr>
    </w:lvl>
  </w:abstractNum>
  <w:abstractNum w:abstractNumId="4">
    <w:nsid w:val="00000406"/>
    <w:multiLevelType w:val="multilevel"/>
    <w:tmpl w:val="00000889"/>
    <w:lvl w:ilvl="0">
      <w:numFmt w:val="bullet"/>
      <w:lvlText w:val="-"/>
      <w:lvlJc w:val="left"/>
      <w:pPr>
        <w:ind w:left="110" w:hanging="239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670" w:hanging="239"/>
      </w:pPr>
    </w:lvl>
    <w:lvl w:ilvl="2">
      <w:numFmt w:val="bullet"/>
      <w:lvlText w:val="•"/>
      <w:lvlJc w:val="left"/>
      <w:pPr>
        <w:ind w:left="2643" w:hanging="239"/>
      </w:pPr>
    </w:lvl>
    <w:lvl w:ilvl="3">
      <w:numFmt w:val="bullet"/>
      <w:lvlText w:val="•"/>
      <w:lvlJc w:val="left"/>
      <w:pPr>
        <w:ind w:left="3617" w:hanging="239"/>
      </w:pPr>
    </w:lvl>
    <w:lvl w:ilvl="4">
      <w:numFmt w:val="bullet"/>
      <w:lvlText w:val="•"/>
      <w:lvlJc w:val="left"/>
      <w:pPr>
        <w:ind w:left="4590" w:hanging="239"/>
      </w:pPr>
    </w:lvl>
    <w:lvl w:ilvl="5">
      <w:numFmt w:val="bullet"/>
      <w:lvlText w:val="•"/>
      <w:lvlJc w:val="left"/>
      <w:pPr>
        <w:ind w:left="5563" w:hanging="239"/>
      </w:pPr>
    </w:lvl>
    <w:lvl w:ilvl="6">
      <w:numFmt w:val="bullet"/>
      <w:lvlText w:val="•"/>
      <w:lvlJc w:val="left"/>
      <w:pPr>
        <w:ind w:left="6536" w:hanging="239"/>
      </w:pPr>
    </w:lvl>
    <w:lvl w:ilvl="7">
      <w:numFmt w:val="bullet"/>
      <w:lvlText w:val="•"/>
      <w:lvlJc w:val="left"/>
      <w:pPr>
        <w:ind w:left="7509" w:hanging="239"/>
      </w:pPr>
    </w:lvl>
    <w:lvl w:ilvl="8">
      <w:numFmt w:val="bullet"/>
      <w:lvlText w:val="•"/>
      <w:lvlJc w:val="left"/>
      <w:pPr>
        <w:ind w:left="8482" w:hanging="239"/>
      </w:pPr>
    </w:lvl>
  </w:abstractNum>
  <w:abstractNum w:abstractNumId="5">
    <w:nsid w:val="00000407"/>
    <w:multiLevelType w:val="multilevel"/>
    <w:tmpl w:val="0000088A"/>
    <w:lvl w:ilvl="0">
      <w:start w:val="3"/>
      <w:numFmt w:val="decimal"/>
      <w:lvlText w:val="%1"/>
      <w:lvlJc w:val="left"/>
      <w:pPr>
        <w:ind w:left="139" w:hanging="692"/>
      </w:pPr>
    </w:lvl>
    <w:lvl w:ilvl="1">
      <w:start w:val="1"/>
      <w:numFmt w:val="decimal"/>
      <w:lvlText w:val="%1.%2."/>
      <w:lvlJc w:val="left"/>
      <w:pPr>
        <w:ind w:left="139" w:hanging="692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97" w:hanging="692"/>
      </w:pPr>
    </w:lvl>
    <w:lvl w:ilvl="3">
      <w:numFmt w:val="bullet"/>
      <w:lvlText w:val="•"/>
      <w:lvlJc w:val="left"/>
      <w:pPr>
        <w:ind w:left="3226" w:hanging="692"/>
      </w:pPr>
    </w:lvl>
    <w:lvl w:ilvl="4">
      <w:numFmt w:val="bullet"/>
      <w:lvlText w:val="•"/>
      <w:lvlJc w:val="left"/>
      <w:pPr>
        <w:ind w:left="4255" w:hanging="692"/>
      </w:pPr>
    </w:lvl>
    <w:lvl w:ilvl="5">
      <w:numFmt w:val="bullet"/>
      <w:lvlText w:val="•"/>
      <w:lvlJc w:val="left"/>
      <w:pPr>
        <w:ind w:left="5284" w:hanging="692"/>
      </w:pPr>
    </w:lvl>
    <w:lvl w:ilvl="6">
      <w:numFmt w:val="bullet"/>
      <w:lvlText w:val="•"/>
      <w:lvlJc w:val="left"/>
      <w:pPr>
        <w:ind w:left="6312" w:hanging="692"/>
      </w:pPr>
    </w:lvl>
    <w:lvl w:ilvl="7">
      <w:numFmt w:val="bullet"/>
      <w:lvlText w:val="•"/>
      <w:lvlJc w:val="left"/>
      <w:pPr>
        <w:ind w:left="7341" w:hanging="692"/>
      </w:pPr>
    </w:lvl>
    <w:lvl w:ilvl="8">
      <w:numFmt w:val="bullet"/>
      <w:lvlText w:val="•"/>
      <w:lvlJc w:val="left"/>
      <w:pPr>
        <w:ind w:left="8370" w:hanging="692"/>
      </w:pPr>
    </w:lvl>
  </w:abstractNum>
  <w:abstractNum w:abstractNumId="6">
    <w:nsid w:val="00000408"/>
    <w:multiLevelType w:val="multilevel"/>
    <w:tmpl w:val="0000088B"/>
    <w:lvl w:ilvl="0">
      <w:numFmt w:val="bullet"/>
      <w:lvlText w:val="-"/>
      <w:lvlJc w:val="left"/>
      <w:pPr>
        <w:ind w:left="139" w:hanging="147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68" w:hanging="147"/>
      </w:pPr>
    </w:lvl>
    <w:lvl w:ilvl="2">
      <w:numFmt w:val="bullet"/>
      <w:lvlText w:val="•"/>
      <w:lvlJc w:val="left"/>
      <w:pPr>
        <w:ind w:left="2197" w:hanging="147"/>
      </w:pPr>
    </w:lvl>
    <w:lvl w:ilvl="3">
      <w:numFmt w:val="bullet"/>
      <w:lvlText w:val="•"/>
      <w:lvlJc w:val="left"/>
      <w:pPr>
        <w:ind w:left="3226" w:hanging="147"/>
      </w:pPr>
    </w:lvl>
    <w:lvl w:ilvl="4">
      <w:numFmt w:val="bullet"/>
      <w:lvlText w:val="•"/>
      <w:lvlJc w:val="left"/>
      <w:pPr>
        <w:ind w:left="4255" w:hanging="147"/>
      </w:pPr>
    </w:lvl>
    <w:lvl w:ilvl="5">
      <w:numFmt w:val="bullet"/>
      <w:lvlText w:val="•"/>
      <w:lvlJc w:val="left"/>
      <w:pPr>
        <w:ind w:left="5284" w:hanging="147"/>
      </w:pPr>
    </w:lvl>
    <w:lvl w:ilvl="6">
      <w:numFmt w:val="bullet"/>
      <w:lvlText w:val="•"/>
      <w:lvlJc w:val="left"/>
      <w:pPr>
        <w:ind w:left="6312" w:hanging="147"/>
      </w:pPr>
    </w:lvl>
    <w:lvl w:ilvl="7">
      <w:numFmt w:val="bullet"/>
      <w:lvlText w:val="•"/>
      <w:lvlJc w:val="left"/>
      <w:pPr>
        <w:ind w:left="7341" w:hanging="147"/>
      </w:pPr>
    </w:lvl>
    <w:lvl w:ilvl="8">
      <w:numFmt w:val="bullet"/>
      <w:lvlText w:val="•"/>
      <w:lvlJc w:val="left"/>
      <w:pPr>
        <w:ind w:left="8370" w:hanging="147"/>
      </w:pPr>
    </w:lvl>
  </w:abstractNum>
  <w:abstractNum w:abstractNumId="7">
    <w:nsid w:val="00000409"/>
    <w:multiLevelType w:val="multilevel"/>
    <w:tmpl w:val="0000088C"/>
    <w:lvl w:ilvl="0">
      <w:start w:val="3"/>
      <w:numFmt w:val="decimal"/>
      <w:lvlText w:val="%1"/>
      <w:lvlJc w:val="left"/>
      <w:pPr>
        <w:ind w:left="139" w:hanging="570"/>
      </w:pPr>
    </w:lvl>
    <w:lvl w:ilvl="1">
      <w:start w:val="3"/>
      <w:numFmt w:val="decimal"/>
      <w:lvlText w:val="%1.%2."/>
      <w:lvlJc w:val="left"/>
      <w:pPr>
        <w:ind w:left="139" w:hanging="570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4165" w:hanging="570"/>
      </w:pPr>
    </w:lvl>
    <w:lvl w:ilvl="3">
      <w:numFmt w:val="bullet"/>
      <w:lvlText w:val="•"/>
      <w:lvlJc w:val="left"/>
      <w:pPr>
        <w:ind w:left="4948" w:hanging="570"/>
      </w:pPr>
    </w:lvl>
    <w:lvl w:ilvl="4">
      <w:numFmt w:val="bullet"/>
      <w:lvlText w:val="•"/>
      <w:lvlJc w:val="left"/>
      <w:pPr>
        <w:ind w:left="5731" w:hanging="570"/>
      </w:pPr>
    </w:lvl>
    <w:lvl w:ilvl="5">
      <w:numFmt w:val="bullet"/>
      <w:lvlText w:val="•"/>
      <w:lvlJc w:val="left"/>
      <w:pPr>
        <w:ind w:left="6514" w:hanging="570"/>
      </w:pPr>
    </w:lvl>
    <w:lvl w:ilvl="6">
      <w:numFmt w:val="bullet"/>
      <w:lvlText w:val="•"/>
      <w:lvlJc w:val="left"/>
      <w:pPr>
        <w:ind w:left="7297" w:hanging="570"/>
      </w:pPr>
    </w:lvl>
    <w:lvl w:ilvl="7">
      <w:numFmt w:val="bullet"/>
      <w:lvlText w:val="•"/>
      <w:lvlJc w:val="left"/>
      <w:pPr>
        <w:ind w:left="8080" w:hanging="570"/>
      </w:pPr>
    </w:lvl>
    <w:lvl w:ilvl="8">
      <w:numFmt w:val="bullet"/>
      <w:lvlText w:val="•"/>
      <w:lvlJc w:val="left"/>
      <w:pPr>
        <w:ind w:left="8862" w:hanging="570"/>
      </w:pPr>
    </w:lvl>
  </w:abstractNum>
  <w:abstractNum w:abstractNumId="8">
    <w:nsid w:val="0000040A"/>
    <w:multiLevelType w:val="multilevel"/>
    <w:tmpl w:val="0000088D"/>
    <w:lvl w:ilvl="0">
      <w:numFmt w:val="bullet"/>
      <w:lvlText w:val="-"/>
      <w:lvlJc w:val="left"/>
      <w:pPr>
        <w:ind w:left="110" w:hanging="147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42" w:hanging="147"/>
      </w:pPr>
    </w:lvl>
    <w:lvl w:ilvl="2">
      <w:numFmt w:val="bullet"/>
      <w:lvlText w:val="•"/>
      <w:lvlJc w:val="left"/>
      <w:pPr>
        <w:ind w:left="2174" w:hanging="147"/>
      </w:pPr>
    </w:lvl>
    <w:lvl w:ilvl="3">
      <w:numFmt w:val="bullet"/>
      <w:lvlText w:val="•"/>
      <w:lvlJc w:val="left"/>
      <w:pPr>
        <w:ind w:left="3205" w:hanging="147"/>
      </w:pPr>
    </w:lvl>
    <w:lvl w:ilvl="4">
      <w:numFmt w:val="bullet"/>
      <w:lvlText w:val="•"/>
      <w:lvlJc w:val="left"/>
      <w:pPr>
        <w:ind w:left="4237" w:hanging="147"/>
      </w:pPr>
    </w:lvl>
    <w:lvl w:ilvl="5">
      <w:numFmt w:val="bullet"/>
      <w:lvlText w:val="•"/>
      <w:lvlJc w:val="left"/>
      <w:pPr>
        <w:ind w:left="5269" w:hanging="147"/>
      </w:pPr>
    </w:lvl>
    <w:lvl w:ilvl="6">
      <w:numFmt w:val="bullet"/>
      <w:lvlText w:val="•"/>
      <w:lvlJc w:val="left"/>
      <w:pPr>
        <w:ind w:left="6301" w:hanging="147"/>
      </w:pPr>
    </w:lvl>
    <w:lvl w:ilvl="7">
      <w:numFmt w:val="bullet"/>
      <w:lvlText w:val="•"/>
      <w:lvlJc w:val="left"/>
      <w:pPr>
        <w:ind w:left="7333" w:hanging="147"/>
      </w:pPr>
    </w:lvl>
    <w:lvl w:ilvl="8">
      <w:numFmt w:val="bullet"/>
      <w:lvlText w:val="•"/>
      <w:lvlJc w:val="left"/>
      <w:pPr>
        <w:ind w:left="8365" w:hanging="147"/>
      </w:pPr>
    </w:lvl>
  </w:abstractNum>
  <w:abstractNum w:abstractNumId="9">
    <w:nsid w:val="0000040B"/>
    <w:multiLevelType w:val="multilevel"/>
    <w:tmpl w:val="0000088E"/>
    <w:lvl w:ilvl="0">
      <w:start w:val="5"/>
      <w:numFmt w:val="decimal"/>
      <w:lvlText w:val="%1"/>
      <w:lvlJc w:val="left"/>
      <w:pPr>
        <w:ind w:left="105" w:hanging="550"/>
      </w:pPr>
    </w:lvl>
    <w:lvl w:ilvl="1">
      <w:start w:val="1"/>
      <w:numFmt w:val="decimal"/>
      <w:lvlText w:val="%1.%2."/>
      <w:lvlJc w:val="left"/>
      <w:pPr>
        <w:ind w:left="105" w:hanging="550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3245" w:hanging="550"/>
      </w:pPr>
    </w:lvl>
    <w:lvl w:ilvl="3">
      <w:numFmt w:val="bullet"/>
      <w:lvlText w:val="•"/>
      <w:lvlJc w:val="left"/>
      <w:pPr>
        <w:ind w:left="4140" w:hanging="550"/>
      </w:pPr>
    </w:lvl>
    <w:lvl w:ilvl="4">
      <w:numFmt w:val="bullet"/>
      <w:lvlText w:val="•"/>
      <w:lvlJc w:val="left"/>
      <w:pPr>
        <w:ind w:left="5036" w:hanging="550"/>
      </w:pPr>
    </w:lvl>
    <w:lvl w:ilvl="5">
      <w:numFmt w:val="bullet"/>
      <w:lvlText w:val="•"/>
      <w:lvlJc w:val="left"/>
      <w:pPr>
        <w:ind w:left="5931" w:hanging="550"/>
      </w:pPr>
    </w:lvl>
    <w:lvl w:ilvl="6">
      <w:numFmt w:val="bullet"/>
      <w:lvlText w:val="•"/>
      <w:lvlJc w:val="left"/>
      <w:pPr>
        <w:ind w:left="6827" w:hanging="550"/>
      </w:pPr>
    </w:lvl>
    <w:lvl w:ilvl="7">
      <w:numFmt w:val="bullet"/>
      <w:lvlText w:val="•"/>
      <w:lvlJc w:val="left"/>
      <w:pPr>
        <w:ind w:left="7722" w:hanging="550"/>
      </w:pPr>
    </w:lvl>
    <w:lvl w:ilvl="8">
      <w:numFmt w:val="bullet"/>
      <w:lvlText w:val="•"/>
      <w:lvlJc w:val="left"/>
      <w:pPr>
        <w:ind w:left="8617" w:hanging="550"/>
      </w:pPr>
    </w:lvl>
  </w:abstractNum>
  <w:abstractNum w:abstractNumId="10">
    <w:nsid w:val="0000040C"/>
    <w:multiLevelType w:val="multilevel"/>
    <w:tmpl w:val="0000088F"/>
    <w:lvl w:ilvl="0">
      <w:numFmt w:val="bullet"/>
      <w:lvlText w:val="-"/>
      <w:lvlJc w:val="left"/>
      <w:pPr>
        <w:ind w:left="502" w:hanging="128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492" w:hanging="128"/>
      </w:pPr>
    </w:lvl>
    <w:lvl w:ilvl="2">
      <w:numFmt w:val="bullet"/>
      <w:lvlText w:val="•"/>
      <w:lvlJc w:val="left"/>
      <w:pPr>
        <w:ind w:left="2483" w:hanging="128"/>
      </w:pPr>
    </w:lvl>
    <w:lvl w:ilvl="3">
      <w:numFmt w:val="bullet"/>
      <w:lvlText w:val="•"/>
      <w:lvlJc w:val="left"/>
      <w:pPr>
        <w:ind w:left="3474" w:hanging="128"/>
      </w:pPr>
    </w:lvl>
    <w:lvl w:ilvl="4">
      <w:numFmt w:val="bullet"/>
      <w:lvlText w:val="•"/>
      <w:lvlJc w:val="left"/>
      <w:pPr>
        <w:ind w:left="4464" w:hanging="128"/>
      </w:pPr>
    </w:lvl>
    <w:lvl w:ilvl="5">
      <w:numFmt w:val="bullet"/>
      <w:lvlText w:val="•"/>
      <w:lvlJc w:val="left"/>
      <w:pPr>
        <w:ind w:left="5455" w:hanging="128"/>
      </w:pPr>
    </w:lvl>
    <w:lvl w:ilvl="6">
      <w:numFmt w:val="bullet"/>
      <w:lvlText w:val="•"/>
      <w:lvlJc w:val="left"/>
      <w:pPr>
        <w:ind w:left="6446" w:hanging="128"/>
      </w:pPr>
    </w:lvl>
    <w:lvl w:ilvl="7">
      <w:numFmt w:val="bullet"/>
      <w:lvlText w:val="•"/>
      <w:lvlJc w:val="left"/>
      <w:pPr>
        <w:ind w:left="7436" w:hanging="128"/>
      </w:pPr>
    </w:lvl>
    <w:lvl w:ilvl="8">
      <w:numFmt w:val="bullet"/>
      <w:lvlText w:val="•"/>
      <w:lvlJc w:val="left"/>
      <w:pPr>
        <w:ind w:left="8427" w:hanging="128"/>
      </w:pPr>
    </w:lvl>
  </w:abstractNum>
  <w:abstractNum w:abstractNumId="11">
    <w:nsid w:val="0000040D"/>
    <w:multiLevelType w:val="multilevel"/>
    <w:tmpl w:val="00000890"/>
    <w:lvl w:ilvl="0">
      <w:numFmt w:val="bullet"/>
      <w:lvlText w:val="-"/>
      <w:lvlJc w:val="left"/>
      <w:pPr>
        <w:ind w:left="120" w:hanging="188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48" w:hanging="188"/>
      </w:pPr>
    </w:lvl>
    <w:lvl w:ilvl="2">
      <w:numFmt w:val="bullet"/>
      <w:lvlText w:val="•"/>
      <w:lvlJc w:val="left"/>
      <w:pPr>
        <w:ind w:left="2177" w:hanging="188"/>
      </w:pPr>
    </w:lvl>
    <w:lvl w:ilvl="3">
      <w:numFmt w:val="bullet"/>
      <w:lvlText w:val="•"/>
      <w:lvlJc w:val="left"/>
      <w:pPr>
        <w:ind w:left="3206" w:hanging="188"/>
      </w:pPr>
    </w:lvl>
    <w:lvl w:ilvl="4">
      <w:numFmt w:val="bullet"/>
      <w:lvlText w:val="•"/>
      <w:lvlJc w:val="left"/>
      <w:pPr>
        <w:ind w:left="4235" w:hanging="188"/>
      </w:pPr>
    </w:lvl>
    <w:lvl w:ilvl="5">
      <w:numFmt w:val="bullet"/>
      <w:lvlText w:val="•"/>
      <w:lvlJc w:val="left"/>
      <w:pPr>
        <w:ind w:left="5264" w:hanging="188"/>
      </w:pPr>
    </w:lvl>
    <w:lvl w:ilvl="6">
      <w:numFmt w:val="bullet"/>
      <w:lvlText w:val="•"/>
      <w:lvlJc w:val="left"/>
      <w:pPr>
        <w:ind w:left="6293" w:hanging="188"/>
      </w:pPr>
    </w:lvl>
    <w:lvl w:ilvl="7">
      <w:numFmt w:val="bullet"/>
      <w:lvlText w:val="•"/>
      <w:lvlJc w:val="left"/>
      <w:pPr>
        <w:ind w:left="7322" w:hanging="188"/>
      </w:pPr>
    </w:lvl>
    <w:lvl w:ilvl="8">
      <w:numFmt w:val="bullet"/>
      <w:lvlText w:val="•"/>
      <w:lvlJc w:val="left"/>
      <w:pPr>
        <w:ind w:left="8351" w:hanging="188"/>
      </w:pPr>
    </w:lvl>
  </w:abstractNum>
  <w:abstractNum w:abstractNumId="12">
    <w:nsid w:val="0000040E"/>
    <w:multiLevelType w:val="multilevel"/>
    <w:tmpl w:val="00000891"/>
    <w:lvl w:ilvl="0">
      <w:numFmt w:val="bullet"/>
      <w:lvlText w:val="-"/>
      <w:lvlJc w:val="left"/>
      <w:pPr>
        <w:ind w:left="112" w:hanging="14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41" w:hanging="142"/>
      </w:pPr>
    </w:lvl>
    <w:lvl w:ilvl="2">
      <w:numFmt w:val="bullet"/>
      <w:lvlText w:val="•"/>
      <w:lvlJc w:val="left"/>
      <w:pPr>
        <w:ind w:left="2171" w:hanging="142"/>
      </w:pPr>
    </w:lvl>
    <w:lvl w:ilvl="3">
      <w:numFmt w:val="bullet"/>
      <w:lvlText w:val="•"/>
      <w:lvlJc w:val="left"/>
      <w:pPr>
        <w:ind w:left="3201" w:hanging="142"/>
      </w:pPr>
    </w:lvl>
    <w:lvl w:ilvl="4">
      <w:numFmt w:val="bullet"/>
      <w:lvlText w:val="•"/>
      <w:lvlJc w:val="left"/>
      <w:pPr>
        <w:ind w:left="4230" w:hanging="142"/>
      </w:pPr>
    </w:lvl>
    <w:lvl w:ilvl="5">
      <w:numFmt w:val="bullet"/>
      <w:lvlText w:val="•"/>
      <w:lvlJc w:val="left"/>
      <w:pPr>
        <w:ind w:left="5260" w:hanging="142"/>
      </w:pPr>
    </w:lvl>
    <w:lvl w:ilvl="6">
      <w:numFmt w:val="bullet"/>
      <w:lvlText w:val="•"/>
      <w:lvlJc w:val="left"/>
      <w:pPr>
        <w:ind w:left="6290" w:hanging="142"/>
      </w:pPr>
    </w:lvl>
    <w:lvl w:ilvl="7">
      <w:numFmt w:val="bullet"/>
      <w:lvlText w:val="•"/>
      <w:lvlJc w:val="left"/>
      <w:pPr>
        <w:ind w:left="7319" w:hanging="142"/>
      </w:pPr>
    </w:lvl>
    <w:lvl w:ilvl="8">
      <w:numFmt w:val="bullet"/>
      <w:lvlText w:val="•"/>
      <w:lvlJc w:val="left"/>
      <w:pPr>
        <w:ind w:left="8349" w:hanging="142"/>
      </w:pPr>
    </w:lvl>
  </w:abstractNum>
  <w:abstractNum w:abstractNumId="13">
    <w:nsid w:val="0000040F"/>
    <w:multiLevelType w:val="multilevel"/>
    <w:tmpl w:val="00000892"/>
    <w:lvl w:ilvl="0">
      <w:start w:val="7"/>
      <w:numFmt w:val="decimal"/>
      <w:lvlText w:val="%1"/>
      <w:lvlJc w:val="left"/>
      <w:pPr>
        <w:ind w:left="112" w:hanging="523"/>
      </w:pPr>
    </w:lvl>
    <w:lvl w:ilvl="1">
      <w:start w:val="2"/>
      <w:numFmt w:val="decimal"/>
      <w:lvlText w:val="%1.%2."/>
      <w:lvlJc w:val="left"/>
      <w:pPr>
        <w:ind w:left="112" w:hanging="523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4668" w:hanging="523"/>
      </w:pPr>
    </w:lvl>
    <w:lvl w:ilvl="3">
      <w:numFmt w:val="bullet"/>
      <w:lvlText w:val="•"/>
      <w:lvlJc w:val="left"/>
      <w:pPr>
        <w:ind w:left="5385" w:hanging="523"/>
      </w:pPr>
    </w:lvl>
    <w:lvl w:ilvl="4">
      <w:numFmt w:val="bullet"/>
      <w:lvlText w:val="•"/>
      <w:lvlJc w:val="left"/>
      <w:pPr>
        <w:ind w:left="6103" w:hanging="523"/>
      </w:pPr>
    </w:lvl>
    <w:lvl w:ilvl="5">
      <w:numFmt w:val="bullet"/>
      <w:lvlText w:val="•"/>
      <w:lvlJc w:val="left"/>
      <w:pPr>
        <w:ind w:left="6820" w:hanging="523"/>
      </w:pPr>
    </w:lvl>
    <w:lvl w:ilvl="6">
      <w:numFmt w:val="bullet"/>
      <w:lvlText w:val="•"/>
      <w:lvlJc w:val="left"/>
      <w:pPr>
        <w:ind w:left="7538" w:hanging="523"/>
      </w:pPr>
    </w:lvl>
    <w:lvl w:ilvl="7">
      <w:numFmt w:val="bullet"/>
      <w:lvlText w:val="•"/>
      <w:lvlJc w:val="left"/>
      <w:pPr>
        <w:ind w:left="8256" w:hanging="523"/>
      </w:pPr>
    </w:lvl>
    <w:lvl w:ilvl="8">
      <w:numFmt w:val="bullet"/>
      <w:lvlText w:val="•"/>
      <w:lvlJc w:val="left"/>
      <w:pPr>
        <w:ind w:left="8973" w:hanging="523"/>
      </w:pPr>
    </w:lvl>
  </w:abstractNum>
  <w:abstractNum w:abstractNumId="14">
    <w:nsid w:val="00000410"/>
    <w:multiLevelType w:val="multilevel"/>
    <w:tmpl w:val="00000893"/>
    <w:lvl w:ilvl="0">
      <w:start w:val="8"/>
      <w:numFmt w:val="decimal"/>
      <w:lvlText w:val="%1"/>
      <w:lvlJc w:val="left"/>
      <w:pPr>
        <w:ind w:left="104" w:hanging="702"/>
      </w:pPr>
    </w:lvl>
    <w:lvl w:ilvl="1">
      <w:start w:val="1"/>
      <w:numFmt w:val="decimal"/>
      <w:lvlText w:val="%1.%2."/>
      <w:lvlJc w:val="left"/>
      <w:pPr>
        <w:ind w:left="104" w:hanging="702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65" w:hanging="702"/>
      </w:pPr>
    </w:lvl>
    <w:lvl w:ilvl="3">
      <w:numFmt w:val="bullet"/>
      <w:lvlText w:val="•"/>
      <w:lvlJc w:val="left"/>
      <w:pPr>
        <w:ind w:left="3196" w:hanging="702"/>
      </w:pPr>
    </w:lvl>
    <w:lvl w:ilvl="4">
      <w:numFmt w:val="bullet"/>
      <w:lvlText w:val="•"/>
      <w:lvlJc w:val="left"/>
      <w:pPr>
        <w:ind w:left="4226" w:hanging="702"/>
      </w:pPr>
    </w:lvl>
    <w:lvl w:ilvl="5">
      <w:numFmt w:val="bullet"/>
      <w:lvlText w:val="•"/>
      <w:lvlJc w:val="left"/>
      <w:pPr>
        <w:ind w:left="5256" w:hanging="702"/>
      </w:pPr>
    </w:lvl>
    <w:lvl w:ilvl="6">
      <w:numFmt w:val="bullet"/>
      <w:lvlText w:val="•"/>
      <w:lvlJc w:val="left"/>
      <w:pPr>
        <w:ind w:left="6287" w:hanging="702"/>
      </w:pPr>
    </w:lvl>
    <w:lvl w:ilvl="7">
      <w:numFmt w:val="bullet"/>
      <w:lvlText w:val="•"/>
      <w:lvlJc w:val="left"/>
      <w:pPr>
        <w:ind w:left="7317" w:hanging="702"/>
      </w:pPr>
    </w:lvl>
    <w:lvl w:ilvl="8">
      <w:numFmt w:val="bullet"/>
      <w:lvlText w:val="•"/>
      <w:lvlJc w:val="left"/>
      <w:pPr>
        <w:ind w:left="8348" w:hanging="702"/>
      </w:pPr>
    </w:lvl>
  </w:abstractNum>
  <w:abstractNum w:abstractNumId="15">
    <w:nsid w:val="00000411"/>
    <w:multiLevelType w:val="multilevel"/>
    <w:tmpl w:val="00000894"/>
    <w:lvl w:ilvl="0">
      <w:numFmt w:val="bullet"/>
      <w:lvlText w:val="-"/>
      <w:lvlJc w:val="left"/>
      <w:pPr>
        <w:ind w:left="104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35" w:hanging="152"/>
      </w:pPr>
    </w:lvl>
    <w:lvl w:ilvl="2">
      <w:numFmt w:val="bullet"/>
      <w:lvlText w:val="•"/>
      <w:lvlJc w:val="left"/>
      <w:pPr>
        <w:ind w:left="2165" w:hanging="152"/>
      </w:pPr>
    </w:lvl>
    <w:lvl w:ilvl="3">
      <w:numFmt w:val="bullet"/>
      <w:lvlText w:val="•"/>
      <w:lvlJc w:val="left"/>
      <w:pPr>
        <w:ind w:left="3196" w:hanging="152"/>
      </w:pPr>
    </w:lvl>
    <w:lvl w:ilvl="4">
      <w:numFmt w:val="bullet"/>
      <w:lvlText w:val="•"/>
      <w:lvlJc w:val="left"/>
      <w:pPr>
        <w:ind w:left="4226" w:hanging="152"/>
      </w:pPr>
    </w:lvl>
    <w:lvl w:ilvl="5">
      <w:numFmt w:val="bullet"/>
      <w:lvlText w:val="•"/>
      <w:lvlJc w:val="left"/>
      <w:pPr>
        <w:ind w:left="5256" w:hanging="152"/>
      </w:pPr>
    </w:lvl>
    <w:lvl w:ilvl="6">
      <w:numFmt w:val="bullet"/>
      <w:lvlText w:val="•"/>
      <w:lvlJc w:val="left"/>
      <w:pPr>
        <w:ind w:left="6287" w:hanging="152"/>
      </w:pPr>
    </w:lvl>
    <w:lvl w:ilvl="7">
      <w:numFmt w:val="bullet"/>
      <w:lvlText w:val="•"/>
      <w:lvlJc w:val="left"/>
      <w:pPr>
        <w:ind w:left="7317" w:hanging="152"/>
      </w:pPr>
    </w:lvl>
    <w:lvl w:ilvl="8">
      <w:numFmt w:val="bullet"/>
      <w:lvlText w:val="•"/>
      <w:lvlJc w:val="left"/>
      <w:pPr>
        <w:ind w:left="8348" w:hanging="152"/>
      </w:pPr>
    </w:lvl>
  </w:abstractNum>
  <w:abstractNum w:abstractNumId="16">
    <w:nsid w:val="00000412"/>
    <w:multiLevelType w:val="multilevel"/>
    <w:tmpl w:val="00000895"/>
    <w:lvl w:ilvl="0">
      <w:start w:val="8"/>
      <w:numFmt w:val="decimal"/>
      <w:lvlText w:val="%1"/>
      <w:lvlJc w:val="left"/>
      <w:pPr>
        <w:ind w:left="111" w:hanging="504"/>
      </w:pPr>
    </w:lvl>
    <w:lvl w:ilvl="1">
      <w:start w:val="4"/>
      <w:numFmt w:val="decimal"/>
      <w:lvlText w:val="%1.%2."/>
      <w:lvlJc w:val="left"/>
      <w:pPr>
        <w:ind w:left="111" w:hanging="504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178" w:hanging="504"/>
      </w:pPr>
    </w:lvl>
    <w:lvl w:ilvl="3">
      <w:numFmt w:val="bullet"/>
      <w:lvlText w:val="•"/>
      <w:lvlJc w:val="left"/>
      <w:pPr>
        <w:ind w:left="3212" w:hanging="504"/>
      </w:pPr>
    </w:lvl>
    <w:lvl w:ilvl="4">
      <w:numFmt w:val="bullet"/>
      <w:lvlText w:val="•"/>
      <w:lvlJc w:val="left"/>
      <w:pPr>
        <w:ind w:left="4246" w:hanging="504"/>
      </w:pPr>
    </w:lvl>
    <w:lvl w:ilvl="5">
      <w:numFmt w:val="bullet"/>
      <w:lvlText w:val="•"/>
      <w:lvlJc w:val="left"/>
      <w:pPr>
        <w:ind w:left="5280" w:hanging="504"/>
      </w:pPr>
    </w:lvl>
    <w:lvl w:ilvl="6">
      <w:numFmt w:val="bullet"/>
      <w:lvlText w:val="•"/>
      <w:lvlJc w:val="left"/>
      <w:pPr>
        <w:ind w:left="6313" w:hanging="504"/>
      </w:pPr>
    </w:lvl>
    <w:lvl w:ilvl="7">
      <w:numFmt w:val="bullet"/>
      <w:lvlText w:val="•"/>
      <w:lvlJc w:val="left"/>
      <w:pPr>
        <w:ind w:left="7347" w:hanging="504"/>
      </w:pPr>
    </w:lvl>
    <w:lvl w:ilvl="8">
      <w:numFmt w:val="bullet"/>
      <w:lvlText w:val="•"/>
      <w:lvlJc w:val="left"/>
      <w:pPr>
        <w:ind w:left="8381" w:hanging="504"/>
      </w:pPr>
    </w:lvl>
  </w:abstractNum>
  <w:abstractNum w:abstractNumId="17">
    <w:nsid w:val="00000413"/>
    <w:multiLevelType w:val="multilevel"/>
    <w:tmpl w:val="00000896"/>
    <w:lvl w:ilvl="0">
      <w:numFmt w:val="bullet"/>
      <w:lvlText w:val="-"/>
      <w:lvlJc w:val="left"/>
      <w:pPr>
        <w:ind w:left="111" w:hanging="159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44" w:hanging="159"/>
      </w:pPr>
    </w:lvl>
    <w:lvl w:ilvl="2">
      <w:numFmt w:val="bullet"/>
      <w:lvlText w:val="•"/>
      <w:lvlJc w:val="left"/>
      <w:pPr>
        <w:ind w:left="2178" w:hanging="159"/>
      </w:pPr>
    </w:lvl>
    <w:lvl w:ilvl="3">
      <w:numFmt w:val="bullet"/>
      <w:lvlText w:val="•"/>
      <w:lvlJc w:val="left"/>
      <w:pPr>
        <w:ind w:left="3212" w:hanging="159"/>
      </w:pPr>
    </w:lvl>
    <w:lvl w:ilvl="4">
      <w:numFmt w:val="bullet"/>
      <w:lvlText w:val="•"/>
      <w:lvlJc w:val="left"/>
      <w:pPr>
        <w:ind w:left="4246" w:hanging="159"/>
      </w:pPr>
    </w:lvl>
    <w:lvl w:ilvl="5">
      <w:numFmt w:val="bullet"/>
      <w:lvlText w:val="•"/>
      <w:lvlJc w:val="left"/>
      <w:pPr>
        <w:ind w:left="5280" w:hanging="159"/>
      </w:pPr>
    </w:lvl>
    <w:lvl w:ilvl="6">
      <w:numFmt w:val="bullet"/>
      <w:lvlText w:val="•"/>
      <w:lvlJc w:val="left"/>
      <w:pPr>
        <w:ind w:left="6313" w:hanging="159"/>
      </w:pPr>
    </w:lvl>
    <w:lvl w:ilvl="7">
      <w:numFmt w:val="bullet"/>
      <w:lvlText w:val="•"/>
      <w:lvlJc w:val="left"/>
      <w:pPr>
        <w:ind w:left="7347" w:hanging="159"/>
      </w:pPr>
    </w:lvl>
    <w:lvl w:ilvl="8">
      <w:numFmt w:val="bullet"/>
      <w:lvlText w:val="•"/>
      <w:lvlJc w:val="left"/>
      <w:pPr>
        <w:ind w:left="8381" w:hanging="159"/>
      </w:pPr>
    </w:lvl>
  </w:abstractNum>
  <w:abstractNum w:abstractNumId="18">
    <w:nsid w:val="00000414"/>
    <w:multiLevelType w:val="multilevel"/>
    <w:tmpl w:val="00000897"/>
    <w:lvl w:ilvl="0">
      <w:start w:val="8"/>
      <w:numFmt w:val="decimal"/>
      <w:lvlText w:val="%1"/>
      <w:lvlJc w:val="left"/>
      <w:pPr>
        <w:ind w:left="111" w:hanging="569"/>
      </w:pPr>
    </w:lvl>
    <w:lvl w:ilvl="1">
      <w:start w:val="8"/>
      <w:numFmt w:val="decimal"/>
      <w:lvlText w:val="%1.%2."/>
      <w:lvlJc w:val="left"/>
      <w:pPr>
        <w:ind w:left="111" w:hanging="569"/>
      </w:pPr>
      <w:rPr>
        <w:rFonts w:ascii="Times New Roman" w:hAnsi="Times New Roman" w:cs="Times New Roman"/>
        <w:b w:val="0"/>
        <w:bCs w:val="0"/>
        <w:spacing w:val="-10"/>
        <w:w w:val="99"/>
        <w:sz w:val="26"/>
        <w:szCs w:val="26"/>
      </w:rPr>
    </w:lvl>
    <w:lvl w:ilvl="2">
      <w:numFmt w:val="bullet"/>
      <w:lvlText w:val="•"/>
      <w:lvlJc w:val="left"/>
      <w:pPr>
        <w:ind w:left="2178" w:hanging="569"/>
      </w:pPr>
    </w:lvl>
    <w:lvl w:ilvl="3">
      <w:numFmt w:val="bullet"/>
      <w:lvlText w:val="•"/>
      <w:lvlJc w:val="left"/>
      <w:pPr>
        <w:ind w:left="3212" w:hanging="569"/>
      </w:pPr>
    </w:lvl>
    <w:lvl w:ilvl="4">
      <w:numFmt w:val="bullet"/>
      <w:lvlText w:val="•"/>
      <w:lvlJc w:val="left"/>
      <w:pPr>
        <w:ind w:left="4246" w:hanging="569"/>
      </w:pPr>
    </w:lvl>
    <w:lvl w:ilvl="5">
      <w:numFmt w:val="bullet"/>
      <w:lvlText w:val="•"/>
      <w:lvlJc w:val="left"/>
      <w:pPr>
        <w:ind w:left="5280" w:hanging="569"/>
      </w:pPr>
    </w:lvl>
    <w:lvl w:ilvl="6">
      <w:numFmt w:val="bullet"/>
      <w:lvlText w:val="•"/>
      <w:lvlJc w:val="left"/>
      <w:pPr>
        <w:ind w:left="6313" w:hanging="569"/>
      </w:pPr>
    </w:lvl>
    <w:lvl w:ilvl="7">
      <w:numFmt w:val="bullet"/>
      <w:lvlText w:val="•"/>
      <w:lvlJc w:val="left"/>
      <w:pPr>
        <w:ind w:left="7347" w:hanging="569"/>
      </w:pPr>
    </w:lvl>
    <w:lvl w:ilvl="8">
      <w:numFmt w:val="bullet"/>
      <w:lvlText w:val="•"/>
      <w:lvlJc w:val="left"/>
      <w:pPr>
        <w:ind w:left="8381" w:hanging="569"/>
      </w:pPr>
    </w:lvl>
  </w:abstractNum>
  <w:abstractNum w:abstractNumId="19">
    <w:nsid w:val="00000415"/>
    <w:multiLevelType w:val="multilevel"/>
    <w:tmpl w:val="00000898"/>
    <w:lvl w:ilvl="0">
      <w:start w:val="9"/>
      <w:numFmt w:val="decimal"/>
      <w:lvlText w:val="%1"/>
      <w:lvlJc w:val="left"/>
      <w:pPr>
        <w:ind w:left="1104" w:hanging="711"/>
      </w:pPr>
    </w:lvl>
    <w:lvl w:ilvl="1">
      <w:start w:val="1"/>
      <w:numFmt w:val="decimal"/>
      <w:lvlText w:val="%1.%2."/>
      <w:lvlJc w:val="left"/>
      <w:pPr>
        <w:ind w:left="1104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1104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3">
      <w:numFmt w:val="bullet"/>
      <w:lvlText w:val="•"/>
      <w:lvlJc w:val="left"/>
      <w:pPr>
        <w:ind w:left="3901" w:hanging="711"/>
      </w:pPr>
    </w:lvl>
    <w:lvl w:ilvl="4">
      <w:numFmt w:val="bullet"/>
      <w:lvlText w:val="•"/>
      <w:lvlJc w:val="left"/>
      <w:pPr>
        <w:ind w:left="4834" w:hanging="711"/>
      </w:pPr>
    </w:lvl>
    <w:lvl w:ilvl="5">
      <w:numFmt w:val="bullet"/>
      <w:lvlText w:val="•"/>
      <w:lvlJc w:val="left"/>
      <w:pPr>
        <w:ind w:left="5766" w:hanging="711"/>
      </w:pPr>
    </w:lvl>
    <w:lvl w:ilvl="6">
      <w:numFmt w:val="bullet"/>
      <w:lvlText w:val="•"/>
      <w:lvlJc w:val="left"/>
      <w:pPr>
        <w:ind w:left="6699" w:hanging="711"/>
      </w:pPr>
    </w:lvl>
    <w:lvl w:ilvl="7">
      <w:numFmt w:val="bullet"/>
      <w:lvlText w:val="•"/>
      <w:lvlJc w:val="left"/>
      <w:pPr>
        <w:ind w:left="7631" w:hanging="711"/>
      </w:pPr>
    </w:lvl>
    <w:lvl w:ilvl="8">
      <w:numFmt w:val="bullet"/>
      <w:lvlText w:val="•"/>
      <w:lvlJc w:val="left"/>
      <w:pPr>
        <w:ind w:left="8563" w:hanging="711"/>
      </w:pPr>
    </w:lvl>
  </w:abstractNum>
  <w:abstractNum w:abstractNumId="20">
    <w:nsid w:val="00000416"/>
    <w:multiLevelType w:val="multilevel"/>
    <w:tmpl w:val="00000899"/>
    <w:lvl w:ilvl="0">
      <w:numFmt w:val="bullet"/>
      <w:lvlText w:val="-"/>
      <w:lvlJc w:val="left"/>
      <w:pPr>
        <w:ind w:left="540" w:hanging="147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528" w:hanging="147"/>
      </w:pPr>
    </w:lvl>
    <w:lvl w:ilvl="2">
      <w:numFmt w:val="bullet"/>
      <w:lvlText w:val="•"/>
      <w:lvlJc w:val="left"/>
      <w:pPr>
        <w:ind w:left="2517" w:hanging="147"/>
      </w:pPr>
    </w:lvl>
    <w:lvl w:ilvl="3">
      <w:numFmt w:val="bullet"/>
      <w:lvlText w:val="•"/>
      <w:lvlJc w:val="left"/>
      <w:pPr>
        <w:ind w:left="3506" w:hanging="147"/>
      </w:pPr>
    </w:lvl>
    <w:lvl w:ilvl="4">
      <w:numFmt w:val="bullet"/>
      <w:lvlText w:val="•"/>
      <w:lvlJc w:val="left"/>
      <w:pPr>
        <w:ind w:left="4495" w:hanging="147"/>
      </w:pPr>
    </w:lvl>
    <w:lvl w:ilvl="5">
      <w:numFmt w:val="bullet"/>
      <w:lvlText w:val="•"/>
      <w:lvlJc w:val="left"/>
      <w:pPr>
        <w:ind w:left="5484" w:hanging="147"/>
      </w:pPr>
    </w:lvl>
    <w:lvl w:ilvl="6">
      <w:numFmt w:val="bullet"/>
      <w:lvlText w:val="•"/>
      <w:lvlJc w:val="left"/>
      <w:pPr>
        <w:ind w:left="6473" w:hanging="147"/>
      </w:pPr>
    </w:lvl>
    <w:lvl w:ilvl="7">
      <w:numFmt w:val="bullet"/>
      <w:lvlText w:val="•"/>
      <w:lvlJc w:val="left"/>
      <w:pPr>
        <w:ind w:left="7462" w:hanging="147"/>
      </w:pPr>
    </w:lvl>
    <w:lvl w:ilvl="8">
      <w:numFmt w:val="bullet"/>
      <w:lvlText w:val="•"/>
      <w:lvlJc w:val="left"/>
      <w:pPr>
        <w:ind w:left="8451" w:hanging="147"/>
      </w:pPr>
    </w:lvl>
  </w:abstractNum>
  <w:abstractNum w:abstractNumId="21">
    <w:nsid w:val="00000417"/>
    <w:multiLevelType w:val="multilevel"/>
    <w:tmpl w:val="0000089A"/>
    <w:lvl w:ilvl="0">
      <w:start w:val="10"/>
      <w:numFmt w:val="decimal"/>
      <w:lvlText w:val="%1"/>
      <w:lvlJc w:val="left"/>
      <w:pPr>
        <w:ind w:left="110" w:hanging="711"/>
      </w:pPr>
    </w:lvl>
    <w:lvl w:ilvl="1">
      <w:start w:val="1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10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11"/>
      </w:pPr>
    </w:lvl>
    <w:lvl w:ilvl="3">
      <w:numFmt w:val="bullet"/>
      <w:lvlText w:val="•"/>
      <w:lvlJc w:val="left"/>
      <w:pPr>
        <w:ind w:left="3205" w:hanging="711"/>
      </w:pPr>
    </w:lvl>
    <w:lvl w:ilvl="4">
      <w:numFmt w:val="bullet"/>
      <w:lvlText w:val="•"/>
      <w:lvlJc w:val="left"/>
      <w:pPr>
        <w:ind w:left="4237" w:hanging="711"/>
      </w:pPr>
    </w:lvl>
    <w:lvl w:ilvl="5">
      <w:numFmt w:val="bullet"/>
      <w:lvlText w:val="•"/>
      <w:lvlJc w:val="left"/>
      <w:pPr>
        <w:ind w:left="5269" w:hanging="711"/>
      </w:pPr>
    </w:lvl>
    <w:lvl w:ilvl="6">
      <w:numFmt w:val="bullet"/>
      <w:lvlText w:val="•"/>
      <w:lvlJc w:val="left"/>
      <w:pPr>
        <w:ind w:left="6301" w:hanging="711"/>
      </w:pPr>
    </w:lvl>
    <w:lvl w:ilvl="7">
      <w:numFmt w:val="bullet"/>
      <w:lvlText w:val="•"/>
      <w:lvlJc w:val="left"/>
      <w:pPr>
        <w:ind w:left="7333" w:hanging="711"/>
      </w:pPr>
    </w:lvl>
    <w:lvl w:ilvl="8">
      <w:numFmt w:val="bullet"/>
      <w:lvlText w:val="•"/>
      <w:lvlJc w:val="left"/>
      <w:pPr>
        <w:ind w:left="8365" w:hanging="711"/>
      </w:pPr>
    </w:lvl>
  </w:abstractNum>
  <w:abstractNum w:abstractNumId="22">
    <w:nsid w:val="00000418"/>
    <w:multiLevelType w:val="multilevel"/>
    <w:tmpl w:val="0000089B"/>
    <w:lvl w:ilvl="0">
      <w:numFmt w:val="bullet"/>
      <w:lvlText w:val="-"/>
      <w:lvlJc w:val="left"/>
      <w:pPr>
        <w:ind w:left="110" w:hanging="299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42" w:hanging="299"/>
      </w:pPr>
    </w:lvl>
    <w:lvl w:ilvl="2">
      <w:numFmt w:val="bullet"/>
      <w:lvlText w:val="•"/>
      <w:lvlJc w:val="left"/>
      <w:pPr>
        <w:ind w:left="2174" w:hanging="299"/>
      </w:pPr>
    </w:lvl>
    <w:lvl w:ilvl="3">
      <w:numFmt w:val="bullet"/>
      <w:lvlText w:val="•"/>
      <w:lvlJc w:val="left"/>
      <w:pPr>
        <w:ind w:left="3205" w:hanging="299"/>
      </w:pPr>
    </w:lvl>
    <w:lvl w:ilvl="4">
      <w:numFmt w:val="bullet"/>
      <w:lvlText w:val="•"/>
      <w:lvlJc w:val="left"/>
      <w:pPr>
        <w:ind w:left="4237" w:hanging="299"/>
      </w:pPr>
    </w:lvl>
    <w:lvl w:ilvl="5">
      <w:numFmt w:val="bullet"/>
      <w:lvlText w:val="•"/>
      <w:lvlJc w:val="left"/>
      <w:pPr>
        <w:ind w:left="5269" w:hanging="299"/>
      </w:pPr>
    </w:lvl>
    <w:lvl w:ilvl="6">
      <w:numFmt w:val="bullet"/>
      <w:lvlText w:val="•"/>
      <w:lvlJc w:val="left"/>
      <w:pPr>
        <w:ind w:left="6301" w:hanging="299"/>
      </w:pPr>
    </w:lvl>
    <w:lvl w:ilvl="7">
      <w:numFmt w:val="bullet"/>
      <w:lvlText w:val="•"/>
      <w:lvlJc w:val="left"/>
      <w:pPr>
        <w:ind w:left="7333" w:hanging="299"/>
      </w:pPr>
    </w:lvl>
    <w:lvl w:ilvl="8">
      <w:numFmt w:val="bullet"/>
      <w:lvlText w:val="•"/>
      <w:lvlJc w:val="left"/>
      <w:pPr>
        <w:ind w:left="8365" w:hanging="299"/>
      </w:pPr>
    </w:lvl>
  </w:abstractNum>
  <w:abstractNum w:abstractNumId="23">
    <w:nsid w:val="00000419"/>
    <w:multiLevelType w:val="multilevel"/>
    <w:tmpl w:val="0000089C"/>
    <w:lvl w:ilvl="0">
      <w:numFmt w:val="bullet"/>
      <w:lvlText w:val="-"/>
      <w:lvlJc w:val="left"/>
      <w:pPr>
        <w:ind w:left="110" w:hanging="176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42" w:hanging="176"/>
      </w:pPr>
    </w:lvl>
    <w:lvl w:ilvl="2">
      <w:numFmt w:val="bullet"/>
      <w:lvlText w:val="•"/>
      <w:lvlJc w:val="left"/>
      <w:pPr>
        <w:ind w:left="2174" w:hanging="176"/>
      </w:pPr>
    </w:lvl>
    <w:lvl w:ilvl="3">
      <w:numFmt w:val="bullet"/>
      <w:lvlText w:val="•"/>
      <w:lvlJc w:val="left"/>
      <w:pPr>
        <w:ind w:left="3205" w:hanging="176"/>
      </w:pPr>
    </w:lvl>
    <w:lvl w:ilvl="4">
      <w:numFmt w:val="bullet"/>
      <w:lvlText w:val="•"/>
      <w:lvlJc w:val="left"/>
      <w:pPr>
        <w:ind w:left="4237" w:hanging="176"/>
      </w:pPr>
    </w:lvl>
    <w:lvl w:ilvl="5">
      <w:numFmt w:val="bullet"/>
      <w:lvlText w:val="•"/>
      <w:lvlJc w:val="left"/>
      <w:pPr>
        <w:ind w:left="5269" w:hanging="176"/>
      </w:pPr>
    </w:lvl>
    <w:lvl w:ilvl="6">
      <w:numFmt w:val="bullet"/>
      <w:lvlText w:val="•"/>
      <w:lvlJc w:val="left"/>
      <w:pPr>
        <w:ind w:left="6301" w:hanging="176"/>
      </w:pPr>
    </w:lvl>
    <w:lvl w:ilvl="7">
      <w:numFmt w:val="bullet"/>
      <w:lvlText w:val="•"/>
      <w:lvlJc w:val="left"/>
      <w:pPr>
        <w:ind w:left="7333" w:hanging="176"/>
      </w:pPr>
    </w:lvl>
    <w:lvl w:ilvl="8">
      <w:numFmt w:val="bullet"/>
      <w:lvlText w:val="•"/>
      <w:lvlJc w:val="left"/>
      <w:pPr>
        <w:ind w:left="8365" w:hanging="176"/>
      </w:pPr>
    </w:lvl>
  </w:abstractNum>
  <w:abstractNum w:abstractNumId="24">
    <w:nsid w:val="0000041A"/>
    <w:multiLevelType w:val="multilevel"/>
    <w:tmpl w:val="0000089D"/>
    <w:lvl w:ilvl="0">
      <w:start w:val="10"/>
      <w:numFmt w:val="decimal"/>
      <w:lvlText w:val="%1"/>
      <w:lvlJc w:val="left"/>
      <w:pPr>
        <w:ind w:left="110" w:hanging="711"/>
      </w:pPr>
    </w:lvl>
    <w:lvl w:ilvl="1">
      <w:start w:val="4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12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11"/>
      </w:pPr>
    </w:lvl>
    <w:lvl w:ilvl="3">
      <w:numFmt w:val="bullet"/>
      <w:lvlText w:val="•"/>
      <w:lvlJc w:val="left"/>
      <w:pPr>
        <w:ind w:left="3205" w:hanging="711"/>
      </w:pPr>
    </w:lvl>
    <w:lvl w:ilvl="4">
      <w:numFmt w:val="bullet"/>
      <w:lvlText w:val="•"/>
      <w:lvlJc w:val="left"/>
      <w:pPr>
        <w:ind w:left="4237" w:hanging="711"/>
      </w:pPr>
    </w:lvl>
    <w:lvl w:ilvl="5">
      <w:numFmt w:val="bullet"/>
      <w:lvlText w:val="•"/>
      <w:lvlJc w:val="left"/>
      <w:pPr>
        <w:ind w:left="5269" w:hanging="711"/>
      </w:pPr>
    </w:lvl>
    <w:lvl w:ilvl="6">
      <w:numFmt w:val="bullet"/>
      <w:lvlText w:val="•"/>
      <w:lvlJc w:val="left"/>
      <w:pPr>
        <w:ind w:left="6301" w:hanging="711"/>
      </w:pPr>
    </w:lvl>
    <w:lvl w:ilvl="7">
      <w:numFmt w:val="bullet"/>
      <w:lvlText w:val="•"/>
      <w:lvlJc w:val="left"/>
      <w:pPr>
        <w:ind w:left="7333" w:hanging="711"/>
      </w:pPr>
    </w:lvl>
    <w:lvl w:ilvl="8">
      <w:numFmt w:val="bullet"/>
      <w:lvlText w:val="•"/>
      <w:lvlJc w:val="left"/>
      <w:pPr>
        <w:ind w:left="8365" w:hanging="711"/>
      </w:pPr>
    </w:lvl>
  </w:abstractNum>
  <w:abstractNum w:abstractNumId="25">
    <w:nsid w:val="0000041B"/>
    <w:multiLevelType w:val="multilevel"/>
    <w:tmpl w:val="0000089E"/>
    <w:lvl w:ilvl="0">
      <w:start w:val="11"/>
      <w:numFmt w:val="decimal"/>
      <w:lvlText w:val="%1"/>
      <w:lvlJc w:val="left"/>
      <w:pPr>
        <w:ind w:left="111" w:hanging="677"/>
      </w:pPr>
    </w:lvl>
    <w:lvl w:ilvl="1">
      <w:start w:val="1"/>
      <w:numFmt w:val="decimal"/>
      <w:lvlText w:val="%1.%2."/>
      <w:lvlJc w:val="left"/>
      <w:pPr>
        <w:ind w:left="111" w:hanging="677"/>
      </w:pPr>
      <w:rPr>
        <w:rFonts w:ascii="Times New Roman" w:hAnsi="Times New Roman" w:cs="Times New Roman"/>
        <w:b w:val="0"/>
        <w:bCs w:val="0"/>
        <w:spacing w:val="-10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111" w:hanging="850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3">
      <w:numFmt w:val="bullet"/>
      <w:lvlText w:val="•"/>
      <w:lvlJc w:val="left"/>
      <w:pPr>
        <w:ind w:left="3206" w:hanging="850"/>
      </w:pPr>
    </w:lvl>
    <w:lvl w:ilvl="4">
      <w:numFmt w:val="bullet"/>
      <w:lvlText w:val="•"/>
      <w:lvlJc w:val="left"/>
      <w:pPr>
        <w:ind w:left="4238" w:hanging="850"/>
      </w:pPr>
    </w:lvl>
    <w:lvl w:ilvl="5">
      <w:numFmt w:val="bullet"/>
      <w:lvlText w:val="•"/>
      <w:lvlJc w:val="left"/>
      <w:pPr>
        <w:ind w:left="5270" w:hanging="850"/>
      </w:pPr>
    </w:lvl>
    <w:lvl w:ilvl="6">
      <w:numFmt w:val="bullet"/>
      <w:lvlText w:val="•"/>
      <w:lvlJc w:val="left"/>
      <w:pPr>
        <w:ind w:left="6301" w:hanging="850"/>
      </w:pPr>
    </w:lvl>
    <w:lvl w:ilvl="7">
      <w:numFmt w:val="bullet"/>
      <w:lvlText w:val="•"/>
      <w:lvlJc w:val="left"/>
      <w:pPr>
        <w:ind w:left="7333" w:hanging="850"/>
      </w:pPr>
    </w:lvl>
    <w:lvl w:ilvl="8">
      <w:numFmt w:val="bullet"/>
      <w:lvlText w:val="•"/>
      <w:lvlJc w:val="left"/>
      <w:pPr>
        <w:ind w:left="8365" w:hanging="850"/>
      </w:pPr>
    </w:lvl>
  </w:abstractNum>
  <w:abstractNum w:abstractNumId="26">
    <w:nsid w:val="0000041C"/>
    <w:multiLevelType w:val="multilevel"/>
    <w:tmpl w:val="0000089F"/>
    <w:lvl w:ilvl="0">
      <w:start w:val="11"/>
      <w:numFmt w:val="decimal"/>
      <w:lvlText w:val="%1"/>
      <w:lvlJc w:val="left"/>
      <w:pPr>
        <w:ind w:left="110" w:hanging="1026"/>
      </w:pPr>
    </w:lvl>
    <w:lvl w:ilvl="1">
      <w:start w:val="2"/>
      <w:numFmt w:val="decimal"/>
      <w:lvlText w:val="%1.%2"/>
      <w:lvlJc w:val="left"/>
      <w:pPr>
        <w:ind w:left="110" w:hanging="1026"/>
      </w:pPr>
    </w:lvl>
    <w:lvl w:ilvl="2">
      <w:start w:val="9"/>
      <w:numFmt w:val="decimal"/>
      <w:lvlText w:val="%1.%2.%3."/>
      <w:lvlJc w:val="left"/>
      <w:pPr>
        <w:ind w:left="110" w:hanging="1026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3">
      <w:numFmt w:val="bullet"/>
      <w:lvlText w:val="•"/>
      <w:lvlJc w:val="left"/>
      <w:pPr>
        <w:ind w:left="3205" w:hanging="1026"/>
      </w:pPr>
    </w:lvl>
    <w:lvl w:ilvl="4">
      <w:numFmt w:val="bullet"/>
      <w:lvlText w:val="•"/>
      <w:lvlJc w:val="left"/>
      <w:pPr>
        <w:ind w:left="4237" w:hanging="1026"/>
      </w:pPr>
    </w:lvl>
    <w:lvl w:ilvl="5">
      <w:numFmt w:val="bullet"/>
      <w:lvlText w:val="•"/>
      <w:lvlJc w:val="left"/>
      <w:pPr>
        <w:ind w:left="5269" w:hanging="1026"/>
      </w:pPr>
    </w:lvl>
    <w:lvl w:ilvl="6">
      <w:numFmt w:val="bullet"/>
      <w:lvlText w:val="•"/>
      <w:lvlJc w:val="left"/>
      <w:pPr>
        <w:ind w:left="6301" w:hanging="1026"/>
      </w:pPr>
    </w:lvl>
    <w:lvl w:ilvl="7">
      <w:numFmt w:val="bullet"/>
      <w:lvlText w:val="•"/>
      <w:lvlJc w:val="left"/>
      <w:pPr>
        <w:ind w:left="7333" w:hanging="1026"/>
      </w:pPr>
    </w:lvl>
    <w:lvl w:ilvl="8">
      <w:numFmt w:val="bullet"/>
      <w:lvlText w:val="•"/>
      <w:lvlJc w:val="left"/>
      <w:pPr>
        <w:ind w:left="8365" w:hanging="1026"/>
      </w:pPr>
    </w:lvl>
  </w:abstractNum>
  <w:abstractNum w:abstractNumId="27">
    <w:nsid w:val="0000041D"/>
    <w:multiLevelType w:val="multilevel"/>
    <w:tmpl w:val="000008A0"/>
    <w:lvl w:ilvl="0">
      <w:start w:val="11"/>
      <w:numFmt w:val="decimal"/>
      <w:lvlText w:val="%1"/>
      <w:lvlJc w:val="left"/>
      <w:pPr>
        <w:ind w:left="1358" w:hanging="966"/>
      </w:pPr>
    </w:lvl>
    <w:lvl w:ilvl="1">
      <w:start w:val="2"/>
      <w:numFmt w:val="decimal"/>
      <w:lvlText w:val="%1.%2"/>
      <w:lvlJc w:val="left"/>
      <w:pPr>
        <w:ind w:left="1358" w:hanging="966"/>
      </w:pPr>
    </w:lvl>
    <w:lvl w:ilvl="2">
      <w:start w:val="17"/>
      <w:numFmt w:val="decimal"/>
      <w:lvlText w:val="%1.%2.%3."/>
      <w:lvlJc w:val="left"/>
      <w:pPr>
        <w:ind w:left="110" w:hanging="966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3">
      <w:numFmt w:val="bullet"/>
      <w:lvlText w:val="•"/>
      <w:lvlJc w:val="left"/>
      <w:pPr>
        <w:ind w:left="3374" w:hanging="966"/>
      </w:pPr>
    </w:lvl>
    <w:lvl w:ilvl="4">
      <w:numFmt w:val="bullet"/>
      <w:lvlText w:val="•"/>
      <w:lvlJc w:val="left"/>
      <w:pPr>
        <w:ind w:left="4382" w:hanging="966"/>
      </w:pPr>
    </w:lvl>
    <w:lvl w:ilvl="5">
      <w:numFmt w:val="bullet"/>
      <w:lvlText w:val="•"/>
      <w:lvlJc w:val="left"/>
      <w:pPr>
        <w:ind w:left="5389" w:hanging="966"/>
      </w:pPr>
    </w:lvl>
    <w:lvl w:ilvl="6">
      <w:numFmt w:val="bullet"/>
      <w:lvlText w:val="•"/>
      <w:lvlJc w:val="left"/>
      <w:pPr>
        <w:ind w:left="6397" w:hanging="966"/>
      </w:pPr>
    </w:lvl>
    <w:lvl w:ilvl="7">
      <w:numFmt w:val="bullet"/>
      <w:lvlText w:val="•"/>
      <w:lvlJc w:val="left"/>
      <w:pPr>
        <w:ind w:left="7405" w:hanging="966"/>
      </w:pPr>
    </w:lvl>
    <w:lvl w:ilvl="8">
      <w:numFmt w:val="bullet"/>
      <w:lvlText w:val="•"/>
      <w:lvlJc w:val="left"/>
      <w:pPr>
        <w:ind w:left="8413" w:hanging="966"/>
      </w:pPr>
    </w:lvl>
  </w:abstractNum>
  <w:abstractNum w:abstractNumId="28">
    <w:nsid w:val="0000041E"/>
    <w:multiLevelType w:val="multilevel"/>
    <w:tmpl w:val="000008A1"/>
    <w:lvl w:ilvl="0">
      <w:start w:val="11"/>
      <w:numFmt w:val="decimal"/>
      <w:lvlText w:val="%1"/>
      <w:lvlJc w:val="left"/>
      <w:pPr>
        <w:ind w:left="111" w:hanging="1088"/>
      </w:pPr>
    </w:lvl>
    <w:lvl w:ilvl="1">
      <w:start w:val="2"/>
      <w:numFmt w:val="decimal"/>
      <w:lvlText w:val="%1.%2"/>
      <w:lvlJc w:val="left"/>
      <w:pPr>
        <w:ind w:left="111" w:hanging="1088"/>
      </w:pPr>
    </w:lvl>
    <w:lvl w:ilvl="2">
      <w:start w:val="23"/>
      <w:numFmt w:val="decimal"/>
      <w:lvlText w:val="%1.%2.%3."/>
      <w:lvlJc w:val="left"/>
      <w:pPr>
        <w:ind w:left="111" w:hanging="1088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3">
      <w:numFmt w:val="bullet"/>
      <w:lvlText w:val="•"/>
      <w:lvlJc w:val="left"/>
      <w:pPr>
        <w:ind w:left="3206" w:hanging="1088"/>
      </w:pPr>
    </w:lvl>
    <w:lvl w:ilvl="4">
      <w:numFmt w:val="bullet"/>
      <w:lvlText w:val="•"/>
      <w:lvlJc w:val="left"/>
      <w:pPr>
        <w:ind w:left="4238" w:hanging="1088"/>
      </w:pPr>
    </w:lvl>
    <w:lvl w:ilvl="5">
      <w:numFmt w:val="bullet"/>
      <w:lvlText w:val="•"/>
      <w:lvlJc w:val="left"/>
      <w:pPr>
        <w:ind w:left="5270" w:hanging="1088"/>
      </w:pPr>
    </w:lvl>
    <w:lvl w:ilvl="6">
      <w:numFmt w:val="bullet"/>
      <w:lvlText w:val="•"/>
      <w:lvlJc w:val="left"/>
      <w:pPr>
        <w:ind w:left="6301" w:hanging="1088"/>
      </w:pPr>
    </w:lvl>
    <w:lvl w:ilvl="7">
      <w:numFmt w:val="bullet"/>
      <w:lvlText w:val="•"/>
      <w:lvlJc w:val="left"/>
      <w:pPr>
        <w:ind w:left="7333" w:hanging="1088"/>
      </w:pPr>
    </w:lvl>
    <w:lvl w:ilvl="8">
      <w:numFmt w:val="bullet"/>
      <w:lvlText w:val="•"/>
      <w:lvlJc w:val="left"/>
      <w:pPr>
        <w:ind w:left="8365" w:hanging="1088"/>
      </w:pPr>
    </w:lvl>
  </w:abstractNum>
  <w:abstractNum w:abstractNumId="29">
    <w:nsid w:val="0000041F"/>
    <w:multiLevelType w:val="multilevel"/>
    <w:tmpl w:val="000008A2"/>
    <w:lvl w:ilvl="0">
      <w:numFmt w:val="bullet"/>
      <w:lvlText w:val="-"/>
      <w:lvlJc w:val="left"/>
      <w:pPr>
        <w:ind w:left="111" w:hanging="147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42" w:hanging="147"/>
      </w:pPr>
    </w:lvl>
    <w:lvl w:ilvl="2">
      <w:numFmt w:val="bullet"/>
      <w:lvlText w:val="•"/>
      <w:lvlJc w:val="left"/>
      <w:pPr>
        <w:ind w:left="2174" w:hanging="147"/>
      </w:pPr>
    </w:lvl>
    <w:lvl w:ilvl="3">
      <w:numFmt w:val="bullet"/>
      <w:lvlText w:val="•"/>
      <w:lvlJc w:val="left"/>
      <w:pPr>
        <w:ind w:left="3206" w:hanging="147"/>
      </w:pPr>
    </w:lvl>
    <w:lvl w:ilvl="4">
      <w:numFmt w:val="bullet"/>
      <w:lvlText w:val="•"/>
      <w:lvlJc w:val="left"/>
      <w:pPr>
        <w:ind w:left="4238" w:hanging="147"/>
      </w:pPr>
    </w:lvl>
    <w:lvl w:ilvl="5">
      <w:numFmt w:val="bullet"/>
      <w:lvlText w:val="•"/>
      <w:lvlJc w:val="left"/>
      <w:pPr>
        <w:ind w:left="5270" w:hanging="147"/>
      </w:pPr>
    </w:lvl>
    <w:lvl w:ilvl="6">
      <w:numFmt w:val="bullet"/>
      <w:lvlText w:val="•"/>
      <w:lvlJc w:val="left"/>
      <w:pPr>
        <w:ind w:left="6301" w:hanging="147"/>
      </w:pPr>
    </w:lvl>
    <w:lvl w:ilvl="7">
      <w:numFmt w:val="bullet"/>
      <w:lvlText w:val="•"/>
      <w:lvlJc w:val="left"/>
      <w:pPr>
        <w:ind w:left="7333" w:hanging="147"/>
      </w:pPr>
    </w:lvl>
    <w:lvl w:ilvl="8">
      <w:numFmt w:val="bullet"/>
      <w:lvlText w:val="•"/>
      <w:lvlJc w:val="left"/>
      <w:pPr>
        <w:ind w:left="8365" w:hanging="147"/>
      </w:pPr>
    </w:lvl>
  </w:abstractNum>
  <w:abstractNum w:abstractNumId="30">
    <w:nsid w:val="00000420"/>
    <w:multiLevelType w:val="multilevel"/>
    <w:tmpl w:val="000008A3"/>
    <w:lvl w:ilvl="0">
      <w:start w:val="14"/>
      <w:numFmt w:val="decimal"/>
      <w:lvlText w:val="%1"/>
      <w:lvlJc w:val="left"/>
      <w:pPr>
        <w:ind w:left="110" w:hanging="711"/>
      </w:pPr>
    </w:lvl>
    <w:lvl w:ilvl="1">
      <w:start w:val="1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10"/>
        <w:w w:val="99"/>
        <w:sz w:val="26"/>
        <w:szCs w:val="26"/>
      </w:rPr>
    </w:lvl>
    <w:lvl w:ilvl="2">
      <w:numFmt w:val="bullet"/>
      <w:lvlText w:val="•"/>
      <w:lvlJc w:val="left"/>
      <w:pPr>
        <w:ind w:left="4304" w:hanging="711"/>
      </w:pPr>
    </w:lvl>
    <w:lvl w:ilvl="3">
      <w:numFmt w:val="bullet"/>
      <w:lvlText w:val="•"/>
      <w:lvlJc w:val="left"/>
      <w:pPr>
        <w:ind w:left="5069" w:hanging="711"/>
      </w:pPr>
    </w:lvl>
    <w:lvl w:ilvl="4">
      <w:numFmt w:val="bullet"/>
      <w:lvlText w:val="•"/>
      <w:lvlJc w:val="left"/>
      <w:pPr>
        <w:ind w:left="5835" w:hanging="711"/>
      </w:pPr>
    </w:lvl>
    <w:lvl w:ilvl="5">
      <w:numFmt w:val="bullet"/>
      <w:lvlText w:val="•"/>
      <w:lvlJc w:val="left"/>
      <w:pPr>
        <w:ind w:left="6600" w:hanging="711"/>
      </w:pPr>
    </w:lvl>
    <w:lvl w:ilvl="6">
      <w:numFmt w:val="bullet"/>
      <w:lvlText w:val="•"/>
      <w:lvlJc w:val="left"/>
      <w:pPr>
        <w:ind w:left="7366" w:hanging="711"/>
      </w:pPr>
    </w:lvl>
    <w:lvl w:ilvl="7">
      <w:numFmt w:val="bullet"/>
      <w:lvlText w:val="•"/>
      <w:lvlJc w:val="left"/>
      <w:pPr>
        <w:ind w:left="8132" w:hanging="711"/>
      </w:pPr>
    </w:lvl>
    <w:lvl w:ilvl="8">
      <w:numFmt w:val="bullet"/>
      <w:lvlText w:val="•"/>
      <w:lvlJc w:val="left"/>
      <w:pPr>
        <w:ind w:left="8897" w:hanging="711"/>
      </w:pPr>
    </w:lvl>
  </w:abstractNum>
  <w:abstractNum w:abstractNumId="31">
    <w:nsid w:val="00000421"/>
    <w:multiLevelType w:val="multilevel"/>
    <w:tmpl w:val="000008A4"/>
    <w:lvl w:ilvl="0">
      <w:start w:val="15"/>
      <w:numFmt w:val="decimal"/>
      <w:lvlText w:val="%1"/>
      <w:lvlJc w:val="left"/>
      <w:pPr>
        <w:ind w:left="110" w:hanging="718"/>
      </w:pPr>
    </w:lvl>
    <w:lvl w:ilvl="1">
      <w:start w:val="1"/>
      <w:numFmt w:val="decimal"/>
      <w:lvlText w:val="%1.%2."/>
      <w:lvlJc w:val="left"/>
      <w:pPr>
        <w:ind w:left="110" w:hanging="718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110" w:hanging="85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3">
      <w:numFmt w:val="bullet"/>
      <w:lvlText w:val="•"/>
      <w:lvlJc w:val="left"/>
      <w:pPr>
        <w:ind w:left="3205" w:hanging="851"/>
      </w:pPr>
    </w:lvl>
    <w:lvl w:ilvl="4">
      <w:numFmt w:val="bullet"/>
      <w:lvlText w:val="•"/>
      <w:lvlJc w:val="left"/>
      <w:pPr>
        <w:ind w:left="4237" w:hanging="851"/>
      </w:pPr>
    </w:lvl>
    <w:lvl w:ilvl="5">
      <w:numFmt w:val="bullet"/>
      <w:lvlText w:val="•"/>
      <w:lvlJc w:val="left"/>
      <w:pPr>
        <w:ind w:left="5269" w:hanging="851"/>
      </w:pPr>
    </w:lvl>
    <w:lvl w:ilvl="6">
      <w:numFmt w:val="bullet"/>
      <w:lvlText w:val="•"/>
      <w:lvlJc w:val="left"/>
      <w:pPr>
        <w:ind w:left="6301" w:hanging="851"/>
      </w:pPr>
    </w:lvl>
    <w:lvl w:ilvl="7">
      <w:numFmt w:val="bullet"/>
      <w:lvlText w:val="•"/>
      <w:lvlJc w:val="left"/>
      <w:pPr>
        <w:ind w:left="7333" w:hanging="851"/>
      </w:pPr>
    </w:lvl>
    <w:lvl w:ilvl="8">
      <w:numFmt w:val="bullet"/>
      <w:lvlText w:val="•"/>
      <w:lvlJc w:val="left"/>
      <w:pPr>
        <w:ind w:left="8365" w:hanging="851"/>
      </w:pPr>
    </w:lvl>
  </w:abstractNum>
  <w:abstractNum w:abstractNumId="32">
    <w:nsid w:val="00000422"/>
    <w:multiLevelType w:val="multilevel"/>
    <w:tmpl w:val="000008A5"/>
    <w:lvl w:ilvl="0">
      <w:start w:val="15"/>
      <w:numFmt w:val="decimal"/>
      <w:lvlText w:val="%1"/>
      <w:lvlJc w:val="left"/>
      <w:pPr>
        <w:ind w:left="1170" w:hanging="776"/>
      </w:pPr>
    </w:lvl>
    <w:lvl w:ilvl="1">
      <w:start w:val="1"/>
      <w:numFmt w:val="decimal"/>
      <w:lvlText w:val="%1.%2"/>
      <w:lvlJc w:val="left"/>
      <w:pPr>
        <w:ind w:left="1170" w:hanging="776"/>
      </w:pPr>
    </w:lvl>
    <w:lvl w:ilvl="2">
      <w:start w:val="4"/>
      <w:numFmt w:val="decimal"/>
      <w:lvlText w:val="%1.%2.%3."/>
      <w:lvlJc w:val="left"/>
      <w:pPr>
        <w:ind w:left="1170" w:hanging="776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3">
      <w:numFmt w:val="bullet"/>
      <w:lvlText w:val="•"/>
      <w:lvlJc w:val="left"/>
      <w:pPr>
        <w:ind w:left="3953" w:hanging="776"/>
      </w:pPr>
    </w:lvl>
    <w:lvl w:ilvl="4">
      <w:numFmt w:val="bullet"/>
      <w:lvlText w:val="•"/>
      <w:lvlJc w:val="left"/>
      <w:pPr>
        <w:ind w:left="4881" w:hanging="776"/>
      </w:pPr>
    </w:lvl>
    <w:lvl w:ilvl="5">
      <w:numFmt w:val="bullet"/>
      <w:lvlText w:val="•"/>
      <w:lvlJc w:val="left"/>
      <w:pPr>
        <w:ind w:left="5809" w:hanging="776"/>
      </w:pPr>
    </w:lvl>
    <w:lvl w:ilvl="6">
      <w:numFmt w:val="bullet"/>
      <w:lvlText w:val="•"/>
      <w:lvlJc w:val="left"/>
      <w:pPr>
        <w:ind w:left="6737" w:hanging="776"/>
      </w:pPr>
    </w:lvl>
    <w:lvl w:ilvl="7">
      <w:numFmt w:val="bullet"/>
      <w:lvlText w:val="•"/>
      <w:lvlJc w:val="left"/>
      <w:pPr>
        <w:ind w:left="7665" w:hanging="776"/>
      </w:pPr>
    </w:lvl>
    <w:lvl w:ilvl="8">
      <w:numFmt w:val="bullet"/>
      <w:lvlText w:val="•"/>
      <w:lvlJc w:val="left"/>
      <w:pPr>
        <w:ind w:left="8593" w:hanging="776"/>
      </w:pPr>
    </w:lvl>
  </w:abstractNum>
  <w:abstractNum w:abstractNumId="33">
    <w:nsid w:val="00000423"/>
    <w:multiLevelType w:val="multilevel"/>
    <w:tmpl w:val="000008A6"/>
    <w:lvl w:ilvl="0">
      <w:start w:val="15"/>
      <w:numFmt w:val="decimal"/>
      <w:lvlText w:val="%1"/>
      <w:lvlJc w:val="left"/>
      <w:pPr>
        <w:ind w:left="111" w:hanging="850"/>
      </w:pPr>
    </w:lvl>
    <w:lvl w:ilvl="1">
      <w:start w:val="2"/>
      <w:numFmt w:val="decimal"/>
      <w:lvlText w:val="%1.%2."/>
      <w:lvlJc w:val="left"/>
      <w:pPr>
        <w:ind w:left="111" w:hanging="850"/>
      </w:pPr>
      <w:rPr>
        <w:rFonts w:ascii="Times New Roman" w:hAnsi="Times New Roman" w:cs="Times New Roman"/>
        <w:b w:val="0"/>
        <w:bCs w:val="0"/>
        <w:spacing w:val="-12"/>
        <w:w w:val="99"/>
        <w:sz w:val="26"/>
        <w:szCs w:val="26"/>
      </w:rPr>
    </w:lvl>
    <w:lvl w:ilvl="2">
      <w:numFmt w:val="bullet"/>
      <w:lvlText w:val="•"/>
      <w:lvlJc w:val="left"/>
      <w:pPr>
        <w:ind w:left="2178" w:hanging="850"/>
      </w:pPr>
    </w:lvl>
    <w:lvl w:ilvl="3">
      <w:numFmt w:val="bullet"/>
      <w:lvlText w:val="•"/>
      <w:lvlJc w:val="left"/>
      <w:pPr>
        <w:ind w:left="3212" w:hanging="850"/>
      </w:pPr>
    </w:lvl>
    <w:lvl w:ilvl="4">
      <w:numFmt w:val="bullet"/>
      <w:lvlText w:val="•"/>
      <w:lvlJc w:val="left"/>
      <w:pPr>
        <w:ind w:left="4246" w:hanging="850"/>
      </w:pPr>
    </w:lvl>
    <w:lvl w:ilvl="5">
      <w:numFmt w:val="bullet"/>
      <w:lvlText w:val="•"/>
      <w:lvlJc w:val="left"/>
      <w:pPr>
        <w:ind w:left="5280" w:hanging="850"/>
      </w:pPr>
    </w:lvl>
    <w:lvl w:ilvl="6">
      <w:numFmt w:val="bullet"/>
      <w:lvlText w:val="•"/>
      <w:lvlJc w:val="left"/>
      <w:pPr>
        <w:ind w:left="6313" w:hanging="850"/>
      </w:pPr>
    </w:lvl>
    <w:lvl w:ilvl="7">
      <w:numFmt w:val="bullet"/>
      <w:lvlText w:val="•"/>
      <w:lvlJc w:val="left"/>
      <w:pPr>
        <w:ind w:left="7347" w:hanging="850"/>
      </w:pPr>
    </w:lvl>
    <w:lvl w:ilvl="8">
      <w:numFmt w:val="bullet"/>
      <w:lvlText w:val="•"/>
      <w:lvlJc w:val="left"/>
      <w:pPr>
        <w:ind w:left="8381" w:hanging="850"/>
      </w:pPr>
    </w:lvl>
  </w:abstractNum>
  <w:abstractNum w:abstractNumId="34">
    <w:nsid w:val="00000424"/>
    <w:multiLevelType w:val="multilevel"/>
    <w:tmpl w:val="000008A7"/>
    <w:lvl w:ilvl="0">
      <w:numFmt w:val="bullet"/>
      <w:lvlText w:val="-"/>
      <w:lvlJc w:val="left"/>
      <w:pPr>
        <w:ind w:left="394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400" w:hanging="152"/>
      </w:pPr>
    </w:lvl>
    <w:lvl w:ilvl="2">
      <w:numFmt w:val="bullet"/>
      <w:lvlText w:val="•"/>
      <w:lvlJc w:val="left"/>
      <w:pPr>
        <w:ind w:left="2405" w:hanging="152"/>
      </w:pPr>
    </w:lvl>
    <w:lvl w:ilvl="3">
      <w:numFmt w:val="bullet"/>
      <w:lvlText w:val="•"/>
      <w:lvlJc w:val="left"/>
      <w:pPr>
        <w:ind w:left="3411" w:hanging="152"/>
      </w:pPr>
    </w:lvl>
    <w:lvl w:ilvl="4">
      <w:numFmt w:val="bullet"/>
      <w:lvlText w:val="•"/>
      <w:lvlJc w:val="left"/>
      <w:pPr>
        <w:ind w:left="4416" w:hanging="152"/>
      </w:pPr>
    </w:lvl>
    <w:lvl w:ilvl="5">
      <w:numFmt w:val="bullet"/>
      <w:lvlText w:val="•"/>
      <w:lvlJc w:val="left"/>
      <w:pPr>
        <w:ind w:left="5421" w:hanging="152"/>
      </w:pPr>
    </w:lvl>
    <w:lvl w:ilvl="6">
      <w:numFmt w:val="bullet"/>
      <w:lvlText w:val="•"/>
      <w:lvlJc w:val="left"/>
      <w:pPr>
        <w:ind w:left="6427" w:hanging="152"/>
      </w:pPr>
    </w:lvl>
    <w:lvl w:ilvl="7">
      <w:numFmt w:val="bullet"/>
      <w:lvlText w:val="•"/>
      <w:lvlJc w:val="left"/>
      <w:pPr>
        <w:ind w:left="7432" w:hanging="152"/>
      </w:pPr>
    </w:lvl>
    <w:lvl w:ilvl="8">
      <w:numFmt w:val="bullet"/>
      <w:lvlText w:val="•"/>
      <w:lvlJc w:val="left"/>
      <w:pPr>
        <w:ind w:left="8438" w:hanging="152"/>
      </w:pPr>
    </w:lvl>
  </w:abstractNum>
  <w:abstractNum w:abstractNumId="35">
    <w:nsid w:val="00000425"/>
    <w:multiLevelType w:val="multilevel"/>
    <w:tmpl w:val="000008A8"/>
    <w:lvl w:ilvl="0">
      <w:start w:val="16"/>
      <w:numFmt w:val="decimal"/>
      <w:lvlText w:val="%1"/>
      <w:lvlJc w:val="left"/>
      <w:pPr>
        <w:ind w:left="110" w:hanging="711"/>
      </w:pPr>
    </w:lvl>
    <w:lvl w:ilvl="1">
      <w:start w:val="1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12"/>
        <w:w w:val="99"/>
        <w:sz w:val="26"/>
        <w:szCs w:val="26"/>
      </w:rPr>
    </w:lvl>
    <w:lvl w:ilvl="2">
      <w:numFmt w:val="bullet"/>
      <w:lvlText w:val="•"/>
      <w:lvlJc w:val="left"/>
      <w:pPr>
        <w:ind w:left="2334" w:hanging="711"/>
      </w:pPr>
    </w:lvl>
    <w:lvl w:ilvl="3">
      <w:numFmt w:val="bullet"/>
      <w:lvlText w:val="•"/>
      <w:lvlJc w:val="left"/>
      <w:pPr>
        <w:ind w:left="3346" w:hanging="711"/>
      </w:pPr>
    </w:lvl>
    <w:lvl w:ilvl="4">
      <w:numFmt w:val="bullet"/>
      <w:lvlText w:val="•"/>
      <w:lvlJc w:val="left"/>
      <w:pPr>
        <w:ind w:left="4358" w:hanging="711"/>
      </w:pPr>
    </w:lvl>
    <w:lvl w:ilvl="5">
      <w:numFmt w:val="bullet"/>
      <w:lvlText w:val="•"/>
      <w:lvlJc w:val="left"/>
      <w:pPr>
        <w:ind w:left="5369" w:hanging="711"/>
      </w:pPr>
    </w:lvl>
    <w:lvl w:ilvl="6">
      <w:numFmt w:val="bullet"/>
      <w:lvlText w:val="•"/>
      <w:lvlJc w:val="left"/>
      <w:pPr>
        <w:ind w:left="6381" w:hanging="711"/>
      </w:pPr>
    </w:lvl>
    <w:lvl w:ilvl="7">
      <w:numFmt w:val="bullet"/>
      <w:lvlText w:val="•"/>
      <w:lvlJc w:val="left"/>
      <w:pPr>
        <w:ind w:left="7393" w:hanging="711"/>
      </w:pPr>
    </w:lvl>
    <w:lvl w:ilvl="8">
      <w:numFmt w:val="bullet"/>
      <w:lvlText w:val="•"/>
      <w:lvlJc w:val="left"/>
      <w:pPr>
        <w:ind w:left="8405" w:hanging="711"/>
      </w:pPr>
    </w:lvl>
  </w:abstractNum>
  <w:abstractNum w:abstractNumId="36">
    <w:nsid w:val="00000426"/>
    <w:multiLevelType w:val="multilevel"/>
    <w:tmpl w:val="000008A9"/>
    <w:lvl w:ilvl="0">
      <w:start w:val="17"/>
      <w:numFmt w:val="decimal"/>
      <w:lvlText w:val="%1"/>
      <w:lvlJc w:val="left"/>
      <w:pPr>
        <w:ind w:left="117" w:hanging="728"/>
      </w:pPr>
    </w:lvl>
    <w:lvl w:ilvl="1">
      <w:start w:val="1"/>
      <w:numFmt w:val="decimal"/>
      <w:lvlText w:val="%1.%2."/>
      <w:lvlJc w:val="left"/>
      <w:pPr>
        <w:ind w:left="117" w:hanging="728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4137" w:hanging="728"/>
      </w:pPr>
    </w:lvl>
    <w:lvl w:ilvl="3">
      <w:numFmt w:val="bullet"/>
      <w:lvlText w:val="•"/>
      <w:lvlJc w:val="left"/>
      <w:pPr>
        <w:ind w:left="4923" w:hanging="728"/>
      </w:pPr>
    </w:lvl>
    <w:lvl w:ilvl="4">
      <w:numFmt w:val="bullet"/>
      <w:lvlText w:val="•"/>
      <w:lvlJc w:val="left"/>
      <w:pPr>
        <w:ind w:left="5710" w:hanging="728"/>
      </w:pPr>
    </w:lvl>
    <w:lvl w:ilvl="5">
      <w:numFmt w:val="bullet"/>
      <w:lvlText w:val="•"/>
      <w:lvlJc w:val="left"/>
      <w:pPr>
        <w:ind w:left="6496" w:hanging="728"/>
      </w:pPr>
    </w:lvl>
    <w:lvl w:ilvl="6">
      <w:numFmt w:val="bullet"/>
      <w:lvlText w:val="•"/>
      <w:lvlJc w:val="left"/>
      <w:pPr>
        <w:ind w:left="7283" w:hanging="728"/>
      </w:pPr>
    </w:lvl>
    <w:lvl w:ilvl="7">
      <w:numFmt w:val="bullet"/>
      <w:lvlText w:val="•"/>
      <w:lvlJc w:val="left"/>
      <w:pPr>
        <w:ind w:left="8069" w:hanging="728"/>
      </w:pPr>
    </w:lvl>
    <w:lvl w:ilvl="8">
      <w:numFmt w:val="bullet"/>
      <w:lvlText w:val="•"/>
      <w:lvlJc w:val="left"/>
      <w:pPr>
        <w:ind w:left="8855" w:hanging="728"/>
      </w:pPr>
    </w:lvl>
  </w:abstractNum>
  <w:abstractNum w:abstractNumId="37">
    <w:nsid w:val="00000427"/>
    <w:multiLevelType w:val="multilevel"/>
    <w:tmpl w:val="000008AA"/>
    <w:lvl w:ilvl="0">
      <w:numFmt w:val="bullet"/>
      <w:lvlText w:val="-"/>
      <w:lvlJc w:val="left"/>
      <w:pPr>
        <w:ind w:left="118" w:hanging="190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49" w:hanging="190"/>
      </w:pPr>
    </w:lvl>
    <w:lvl w:ilvl="2">
      <w:numFmt w:val="bullet"/>
      <w:lvlText w:val="•"/>
      <w:lvlJc w:val="left"/>
      <w:pPr>
        <w:ind w:left="2180" w:hanging="190"/>
      </w:pPr>
    </w:lvl>
    <w:lvl w:ilvl="3">
      <w:numFmt w:val="bullet"/>
      <w:lvlText w:val="•"/>
      <w:lvlJc w:val="left"/>
      <w:pPr>
        <w:ind w:left="3211" w:hanging="190"/>
      </w:pPr>
    </w:lvl>
    <w:lvl w:ilvl="4">
      <w:numFmt w:val="bullet"/>
      <w:lvlText w:val="•"/>
      <w:lvlJc w:val="left"/>
      <w:pPr>
        <w:ind w:left="4242" w:hanging="190"/>
      </w:pPr>
    </w:lvl>
    <w:lvl w:ilvl="5">
      <w:numFmt w:val="bullet"/>
      <w:lvlText w:val="•"/>
      <w:lvlJc w:val="left"/>
      <w:pPr>
        <w:ind w:left="5273" w:hanging="190"/>
      </w:pPr>
    </w:lvl>
    <w:lvl w:ilvl="6">
      <w:numFmt w:val="bullet"/>
      <w:lvlText w:val="•"/>
      <w:lvlJc w:val="left"/>
      <w:pPr>
        <w:ind w:left="6304" w:hanging="190"/>
      </w:pPr>
    </w:lvl>
    <w:lvl w:ilvl="7">
      <w:numFmt w:val="bullet"/>
      <w:lvlText w:val="•"/>
      <w:lvlJc w:val="left"/>
      <w:pPr>
        <w:ind w:left="7335" w:hanging="190"/>
      </w:pPr>
    </w:lvl>
    <w:lvl w:ilvl="8">
      <w:numFmt w:val="bullet"/>
      <w:lvlText w:val="•"/>
      <w:lvlJc w:val="left"/>
      <w:pPr>
        <w:ind w:left="8366" w:hanging="190"/>
      </w:pPr>
    </w:lvl>
  </w:abstractNum>
  <w:abstractNum w:abstractNumId="38">
    <w:nsid w:val="00000428"/>
    <w:multiLevelType w:val="multilevel"/>
    <w:tmpl w:val="000008AB"/>
    <w:lvl w:ilvl="0">
      <w:start w:val="20"/>
      <w:numFmt w:val="decimal"/>
      <w:lvlText w:val="%1"/>
      <w:lvlJc w:val="left"/>
      <w:pPr>
        <w:ind w:left="118" w:hanging="816"/>
      </w:pPr>
    </w:lvl>
    <w:lvl w:ilvl="1">
      <w:start w:val="2"/>
      <w:numFmt w:val="decimal"/>
      <w:lvlText w:val="%1.%2."/>
      <w:lvlJc w:val="left"/>
      <w:pPr>
        <w:ind w:left="118" w:hanging="816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118" w:hanging="963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3">
      <w:numFmt w:val="bullet"/>
      <w:lvlText w:val="•"/>
      <w:lvlJc w:val="left"/>
      <w:pPr>
        <w:ind w:left="3211" w:hanging="963"/>
      </w:pPr>
    </w:lvl>
    <w:lvl w:ilvl="4">
      <w:numFmt w:val="bullet"/>
      <w:lvlText w:val="•"/>
      <w:lvlJc w:val="left"/>
      <w:pPr>
        <w:ind w:left="4242" w:hanging="963"/>
      </w:pPr>
    </w:lvl>
    <w:lvl w:ilvl="5">
      <w:numFmt w:val="bullet"/>
      <w:lvlText w:val="•"/>
      <w:lvlJc w:val="left"/>
      <w:pPr>
        <w:ind w:left="5273" w:hanging="963"/>
      </w:pPr>
    </w:lvl>
    <w:lvl w:ilvl="6">
      <w:numFmt w:val="bullet"/>
      <w:lvlText w:val="•"/>
      <w:lvlJc w:val="left"/>
      <w:pPr>
        <w:ind w:left="6304" w:hanging="963"/>
      </w:pPr>
    </w:lvl>
    <w:lvl w:ilvl="7">
      <w:numFmt w:val="bullet"/>
      <w:lvlText w:val="•"/>
      <w:lvlJc w:val="left"/>
      <w:pPr>
        <w:ind w:left="7335" w:hanging="963"/>
      </w:pPr>
    </w:lvl>
    <w:lvl w:ilvl="8">
      <w:numFmt w:val="bullet"/>
      <w:lvlText w:val="•"/>
      <w:lvlJc w:val="left"/>
      <w:pPr>
        <w:ind w:left="8366" w:hanging="963"/>
      </w:pPr>
    </w:lvl>
  </w:abstractNum>
  <w:abstractNum w:abstractNumId="39">
    <w:nsid w:val="00000429"/>
    <w:multiLevelType w:val="multilevel"/>
    <w:tmpl w:val="000008AC"/>
    <w:lvl w:ilvl="0">
      <w:start w:val="20"/>
      <w:numFmt w:val="decimal"/>
      <w:lvlText w:val="%1"/>
      <w:lvlJc w:val="left"/>
      <w:pPr>
        <w:ind w:left="112" w:hanging="858"/>
      </w:pPr>
    </w:lvl>
    <w:lvl w:ilvl="1">
      <w:start w:val="2"/>
      <w:numFmt w:val="decimal"/>
      <w:lvlText w:val="%1.%2"/>
      <w:lvlJc w:val="left"/>
      <w:pPr>
        <w:ind w:left="112" w:hanging="858"/>
      </w:pPr>
    </w:lvl>
    <w:lvl w:ilvl="2">
      <w:start w:val="3"/>
      <w:numFmt w:val="decimal"/>
      <w:lvlText w:val="%1.%2.%3."/>
      <w:lvlJc w:val="left"/>
      <w:pPr>
        <w:ind w:left="112" w:hanging="858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3">
      <w:numFmt w:val="bullet"/>
      <w:lvlText w:val="•"/>
      <w:lvlJc w:val="left"/>
      <w:pPr>
        <w:ind w:left="3201" w:hanging="858"/>
      </w:pPr>
    </w:lvl>
    <w:lvl w:ilvl="4">
      <w:numFmt w:val="bullet"/>
      <w:lvlText w:val="•"/>
      <w:lvlJc w:val="left"/>
      <w:pPr>
        <w:ind w:left="4230" w:hanging="858"/>
      </w:pPr>
    </w:lvl>
    <w:lvl w:ilvl="5">
      <w:numFmt w:val="bullet"/>
      <w:lvlText w:val="•"/>
      <w:lvlJc w:val="left"/>
      <w:pPr>
        <w:ind w:left="5260" w:hanging="858"/>
      </w:pPr>
    </w:lvl>
    <w:lvl w:ilvl="6">
      <w:numFmt w:val="bullet"/>
      <w:lvlText w:val="•"/>
      <w:lvlJc w:val="left"/>
      <w:pPr>
        <w:ind w:left="6290" w:hanging="858"/>
      </w:pPr>
    </w:lvl>
    <w:lvl w:ilvl="7">
      <w:numFmt w:val="bullet"/>
      <w:lvlText w:val="•"/>
      <w:lvlJc w:val="left"/>
      <w:pPr>
        <w:ind w:left="7319" w:hanging="858"/>
      </w:pPr>
    </w:lvl>
    <w:lvl w:ilvl="8">
      <w:numFmt w:val="bullet"/>
      <w:lvlText w:val="•"/>
      <w:lvlJc w:val="left"/>
      <w:pPr>
        <w:ind w:left="8349" w:hanging="858"/>
      </w:pPr>
    </w:lvl>
  </w:abstractNum>
  <w:abstractNum w:abstractNumId="40">
    <w:nsid w:val="0000042A"/>
    <w:multiLevelType w:val="multilevel"/>
    <w:tmpl w:val="000008AD"/>
    <w:lvl w:ilvl="0">
      <w:start w:val="20"/>
      <w:numFmt w:val="decimal"/>
      <w:lvlText w:val="%1"/>
      <w:lvlJc w:val="left"/>
      <w:pPr>
        <w:ind w:left="112" w:hanging="711"/>
      </w:pPr>
    </w:lvl>
    <w:lvl w:ilvl="1">
      <w:start w:val="3"/>
      <w:numFmt w:val="decimal"/>
      <w:lvlText w:val="%1.%2."/>
      <w:lvlJc w:val="left"/>
      <w:pPr>
        <w:ind w:left="112" w:hanging="711"/>
      </w:pPr>
      <w:rPr>
        <w:rFonts w:ascii="Times New Roman" w:hAnsi="Times New Roman" w:cs="Times New Roman"/>
        <w:b w:val="0"/>
        <w:bCs w:val="0"/>
        <w:spacing w:val="-10"/>
        <w:w w:val="99"/>
        <w:sz w:val="26"/>
        <w:szCs w:val="26"/>
      </w:rPr>
    </w:lvl>
    <w:lvl w:ilvl="2">
      <w:numFmt w:val="bullet"/>
      <w:lvlText w:val="•"/>
      <w:lvlJc w:val="left"/>
      <w:pPr>
        <w:ind w:left="2171" w:hanging="711"/>
      </w:pPr>
    </w:lvl>
    <w:lvl w:ilvl="3">
      <w:numFmt w:val="bullet"/>
      <w:lvlText w:val="•"/>
      <w:lvlJc w:val="left"/>
      <w:pPr>
        <w:ind w:left="3201" w:hanging="711"/>
      </w:pPr>
    </w:lvl>
    <w:lvl w:ilvl="4">
      <w:numFmt w:val="bullet"/>
      <w:lvlText w:val="•"/>
      <w:lvlJc w:val="left"/>
      <w:pPr>
        <w:ind w:left="4230" w:hanging="711"/>
      </w:pPr>
    </w:lvl>
    <w:lvl w:ilvl="5">
      <w:numFmt w:val="bullet"/>
      <w:lvlText w:val="•"/>
      <w:lvlJc w:val="left"/>
      <w:pPr>
        <w:ind w:left="5260" w:hanging="711"/>
      </w:pPr>
    </w:lvl>
    <w:lvl w:ilvl="6">
      <w:numFmt w:val="bullet"/>
      <w:lvlText w:val="•"/>
      <w:lvlJc w:val="left"/>
      <w:pPr>
        <w:ind w:left="6290" w:hanging="711"/>
      </w:pPr>
    </w:lvl>
    <w:lvl w:ilvl="7">
      <w:numFmt w:val="bullet"/>
      <w:lvlText w:val="•"/>
      <w:lvlJc w:val="left"/>
      <w:pPr>
        <w:ind w:left="7319" w:hanging="711"/>
      </w:pPr>
    </w:lvl>
    <w:lvl w:ilvl="8">
      <w:numFmt w:val="bullet"/>
      <w:lvlText w:val="•"/>
      <w:lvlJc w:val="left"/>
      <w:pPr>
        <w:ind w:left="8349" w:hanging="711"/>
      </w:pPr>
    </w:lvl>
  </w:abstractNum>
  <w:abstractNum w:abstractNumId="41">
    <w:nsid w:val="0000042B"/>
    <w:multiLevelType w:val="multilevel"/>
    <w:tmpl w:val="000008AE"/>
    <w:lvl w:ilvl="0">
      <w:start w:val="21"/>
      <w:numFmt w:val="decimal"/>
      <w:lvlText w:val="%1"/>
      <w:lvlJc w:val="left"/>
      <w:pPr>
        <w:ind w:left="111" w:hanging="711"/>
      </w:pPr>
    </w:lvl>
    <w:lvl w:ilvl="1">
      <w:start w:val="1"/>
      <w:numFmt w:val="decimal"/>
      <w:lvlText w:val="%1.%2."/>
      <w:lvlJc w:val="left"/>
      <w:pPr>
        <w:ind w:left="111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11"/>
      </w:pPr>
    </w:lvl>
    <w:lvl w:ilvl="3">
      <w:numFmt w:val="bullet"/>
      <w:lvlText w:val="•"/>
      <w:lvlJc w:val="left"/>
      <w:pPr>
        <w:ind w:left="3206" w:hanging="711"/>
      </w:pPr>
    </w:lvl>
    <w:lvl w:ilvl="4">
      <w:numFmt w:val="bullet"/>
      <w:lvlText w:val="•"/>
      <w:lvlJc w:val="left"/>
      <w:pPr>
        <w:ind w:left="4238" w:hanging="711"/>
      </w:pPr>
    </w:lvl>
    <w:lvl w:ilvl="5">
      <w:numFmt w:val="bullet"/>
      <w:lvlText w:val="•"/>
      <w:lvlJc w:val="left"/>
      <w:pPr>
        <w:ind w:left="5270" w:hanging="711"/>
      </w:pPr>
    </w:lvl>
    <w:lvl w:ilvl="6">
      <w:numFmt w:val="bullet"/>
      <w:lvlText w:val="•"/>
      <w:lvlJc w:val="left"/>
      <w:pPr>
        <w:ind w:left="6301" w:hanging="711"/>
      </w:pPr>
    </w:lvl>
    <w:lvl w:ilvl="7">
      <w:numFmt w:val="bullet"/>
      <w:lvlText w:val="•"/>
      <w:lvlJc w:val="left"/>
      <w:pPr>
        <w:ind w:left="7333" w:hanging="711"/>
      </w:pPr>
    </w:lvl>
    <w:lvl w:ilvl="8">
      <w:numFmt w:val="bullet"/>
      <w:lvlText w:val="•"/>
      <w:lvlJc w:val="left"/>
      <w:pPr>
        <w:ind w:left="8365" w:hanging="711"/>
      </w:pPr>
    </w:lvl>
  </w:abstractNum>
  <w:abstractNum w:abstractNumId="42">
    <w:nsid w:val="0000042C"/>
    <w:multiLevelType w:val="multilevel"/>
    <w:tmpl w:val="000008AF"/>
    <w:lvl w:ilvl="0">
      <w:start w:val="21"/>
      <w:numFmt w:val="decimal"/>
      <w:lvlText w:val="%1"/>
      <w:lvlJc w:val="left"/>
      <w:pPr>
        <w:ind w:left="110" w:hanging="678"/>
      </w:pPr>
    </w:lvl>
    <w:lvl w:ilvl="1">
      <w:start w:val="7"/>
      <w:numFmt w:val="decimal"/>
      <w:lvlText w:val="%1.%2."/>
      <w:lvlJc w:val="left"/>
      <w:pPr>
        <w:ind w:left="110" w:hanging="678"/>
      </w:pPr>
      <w:rPr>
        <w:rFonts w:ascii="Times New Roman" w:hAnsi="Times New Roman" w:cs="Times New Roman"/>
        <w:b w:val="0"/>
        <w:bCs w:val="0"/>
        <w:spacing w:val="-3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678"/>
      </w:pPr>
    </w:lvl>
    <w:lvl w:ilvl="3">
      <w:numFmt w:val="bullet"/>
      <w:lvlText w:val="•"/>
      <w:lvlJc w:val="left"/>
      <w:pPr>
        <w:ind w:left="3205" w:hanging="678"/>
      </w:pPr>
    </w:lvl>
    <w:lvl w:ilvl="4">
      <w:numFmt w:val="bullet"/>
      <w:lvlText w:val="•"/>
      <w:lvlJc w:val="left"/>
      <w:pPr>
        <w:ind w:left="4237" w:hanging="678"/>
      </w:pPr>
    </w:lvl>
    <w:lvl w:ilvl="5">
      <w:numFmt w:val="bullet"/>
      <w:lvlText w:val="•"/>
      <w:lvlJc w:val="left"/>
      <w:pPr>
        <w:ind w:left="5269" w:hanging="678"/>
      </w:pPr>
    </w:lvl>
    <w:lvl w:ilvl="6">
      <w:numFmt w:val="bullet"/>
      <w:lvlText w:val="•"/>
      <w:lvlJc w:val="left"/>
      <w:pPr>
        <w:ind w:left="6301" w:hanging="678"/>
      </w:pPr>
    </w:lvl>
    <w:lvl w:ilvl="7">
      <w:numFmt w:val="bullet"/>
      <w:lvlText w:val="•"/>
      <w:lvlJc w:val="left"/>
      <w:pPr>
        <w:ind w:left="7333" w:hanging="678"/>
      </w:pPr>
    </w:lvl>
    <w:lvl w:ilvl="8">
      <w:numFmt w:val="bullet"/>
      <w:lvlText w:val="•"/>
      <w:lvlJc w:val="left"/>
      <w:pPr>
        <w:ind w:left="8365" w:hanging="678"/>
      </w:pPr>
    </w:lvl>
  </w:abstractNum>
  <w:abstractNum w:abstractNumId="43">
    <w:nsid w:val="0000042D"/>
    <w:multiLevelType w:val="multilevel"/>
    <w:tmpl w:val="000008B0"/>
    <w:lvl w:ilvl="0">
      <w:start w:val="22"/>
      <w:numFmt w:val="decimal"/>
      <w:lvlText w:val="%1"/>
      <w:lvlJc w:val="left"/>
      <w:pPr>
        <w:ind w:left="147" w:hanging="620"/>
      </w:pPr>
    </w:lvl>
    <w:lvl w:ilvl="1">
      <w:start w:val="1"/>
      <w:numFmt w:val="decimal"/>
      <w:lvlText w:val="%1.%2."/>
      <w:lvlJc w:val="left"/>
      <w:pPr>
        <w:ind w:left="147" w:hanging="620"/>
      </w:pPr>
      <w:rPr>
        <w:rFonts w:ascii="Times New Roman" w:hAnsi="Times New Roman" w:cs="Times New Roman"/>
        <w:b w:val="0"/>
        <w:bCs w:val="0"/>
        <w:spacing w:val="-3"/>
        <w:w w:val="99"/>
        <w:sz w:val="26"/>
        <w:szCs w:val="26"/>
      </w:rPr>
    </w:lvl>
    <w:lvl w:ilvl="2">
      <w:numFmt w:val="bullet"/>
      <w:lvlText w:val="•"/>
      <w:lvlJc w:val="left"/>
      <w:pPr>
        <w:ind w:left="2203" w:hanging="620"/>
      </w:pPr>
    </w:lvl>
    <w:lvl w:ilvl="3">
      <w:numFmt w:val="bullet"/>
      <w:lvlText w:val="•"/>
      <w:lvlJc w:val="left"/>
      <w:pPr>
        <w:ind w:left="3231" w:hanging="620"/>
      </w:pPr>
    </w:lvl>
    <w:lvl w:ilvl="4">
      <w:numFmt w:val="bullet"/>
      <w:lvlText w:val="•"/>
      <w:lvlJc w:val="left"/>
      <w:pPr>
        <w:ind w:left="4259" w:hanging="620"/>
      </w:pPr>
    </w:lvl>
    <w:lvl w:ilvl="5">
      <w:numFmt w:val="bullet"/>
      <w:lvlText w:val="•"/>
      <w:lvlJc w:val="left"/>
      <w:pPr>
        <w:ind w:left="5288" w:hanging="620"/>
      </w:pPr>
    </w:lvl>
    <w:lvl w:ilvl="6">
      <w:numFmt w:val="bullet"/>
      <w:lvlText w:val="•"/>
      <w:lvlJc w:val="left"/>
      <w:pPr>
        <w:ind w:left="6316" w:hanging="620"/>
      </w:pPr>
    </w:lvl>
    <w:lvl w:ilvl="7">
      <w:numFmt w:val="bullet"/>
      <w:lvlText w:val="•"/>
      <w:lvlJc w:val="left"/>
      <w:pPr>
        <w:ind w:left="7344" w:hanging="620"/>
      </w:pPr>
    </w:lvl>
    <w:lvl w:ilvl="8">
      <w:numFmt w:val="bullet"/>
      <w:lvlText w:val="•"/>
      <w:lvlJc w:val="left"/>
      <w:pPr>
        <w:ind w:left="8372" w:hanging="620"/>
      </w:pPr>
    </w:lvl>
  </w:abstractNum>
  <w:abstractNum w:abstractNumId="44">
    <w:nsid w:val="0000042E"/>
    <w:multiLevelType w:val="multilevel"/>
    <w:tmpl w:val="000008B1"/>
    <w:lvl w:ilvl="0">
      <w:start w:val="23"/>
      <w:numFmt w:val="decimal"/>
      <w:lvlText w:val="%1"/>
      <w:lvlJc w:val="left"/>
      <w:pPr>
        <w:ind w:left="124" w:hanging="738"/>
      </w:pPr>
    </w:lvl>
    <w:lvl w:ilvl="1">
      <w:start w:val="1"/>
      <w:numFmt w:val="decimal"/>
      <w:lvlText w:val="%1.%2."/>
      <w:lvlJc w:val="left"/>
      <w:pPr>
        <w:ind w:left="124" w:hanging="738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85" w:hanging="738"/>
      </w:pPr>
    </w:lvl>
    <w:lvl w:ilvl="3">
      <w:numFmt w:val="bullet"/>
      <w:lvlText w:val="•"/>
      <w:lvlJc w:val="left"/>
      <w:pPr>
        <w:ind w:left="3216" w:hanging="738"/>
      </w:pPr>
    </w:lvl>
    <w:lvl w:ilvl="4">
      <w:numFmt w:val="bullet"/>
      <w:lvlText w:val="•"/>
      <w:lvlJc w:val="left"/>
      <w:pPr>
        <w:ind w:left="4246" w:hanging="738"/>
      </w:pPr>
    </w:lvl>
    <w:lvl w:ilvl="5">
      <w:numFmt w:val="bullet"/>
      <w:lvlText w:val="•"/>
      <w:lvlJc w:val="left"/>
      <w:pPr>
        <w:ind w:left="5276" w:hanging="738"/>
      </w:pPr>
    </w:lvl>
    <w:lvl w:ilvl="6">
      <w:numFmt w:val="bullet"/>
      <w:lvlText w:val="•"/>
      <w:lvlJc w:val="left"/>
      <w:pPr>
        <w:ind w:left="6307" w:hanging="738"/>
      </w:pPr>
    </w:lvl>
    <w:lvl w:ilvl="7">
      <w:numFmt w:val="bullet"/>
      <w:lvlText w:val="•"/>
      <w:lvlJc w:val="left"/>
      <w:pPr>
        <w:ind w:left="7337" w:hanging="738"/>
      </w:pPr>
    </w:lvl>
    <w:lvl w:ilvl="8">
      <w:numFmt w:val="bullet"/>
      <w:lvlText w:val="•"/>
      <w:lvlJc w:val="left"/>
      <w:pPr>
        <w:ind w:left="8368" w:hanging="738"/>
      </w:pPr>
    </w:lvl>
  </w:abstractNum>
  <w:abstractNum w:abstractNumId="45">
    <w:nsid w:val="0000042F"/>
    <w:multiLevelType w:val="multilevel"/>
    <w:tmpl w:val="000008B2"/>
    <w:lvl w:ilvl="0">
      <w:start w:val="23"/>
      <w:numFmt w:val="decimal"/>
      <w:lvlText w:val="%1"/>
      <w:lvlJc w:val="left"/>
      <w:pPr>
        <w:ind w:left="124" w:hanging="738"/>
      </w:pPr>
    </w:lvl>
    <w:lvl w:ilvl="1">
      <w:start w:val="3"/>
      <w:numFmt w:val="decimal"/>
      <w:lvlText w:val="%1.%2."/>
      <w:lvlJc w:val="left"/>
      <w:pPr>
        <w:ind w:left="124" w:hanging="738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185" w:hanging="738"/>
      </w:pPr>
    </w:lvl>
    <w:lvl w:ilvl="3">
      <w:numFmt w:val="bullet"/>
      <w:lvlText w:val="•"/>
      <w:lvlJc w:val="left"/>
      <w:pPr>
        <w:ind w:left="3216" w:hanging="738"/>
      </w:pPr>
    </w:lvl>
    <w:lvl w:ilvl="4">
      <w:numFmt w:val="bullet"/>
      <w:lvlText w:val="•"/>
      <w:lvlJc w:val="left"/>
      <w:pPr>
        <w:ind w:left="4246" w:hanging="738"/>
      </w:pPr>
    </w:lvl>
    <w:lvl w:ilvl="5">
      <w:numFmt w:val="bullet"/>
      <w:lvlText w:val="•"/>
      <w:lvlJc w:val="left"/>
      <w:pPr>
        <w:ind w:left="5276" w:hanging="738"/>
      </w:pPr>
    </w:lvl>
    <w:lvl w:ilvl="6">
      <w:numFmt w:val="bullet"/>
      <w:lvlText w:val="•"/>
      <w:lvlJc w:val="left"/>
      <w:pPr>
        <w:ind w:left="6307" w:hanging="738"/>
      </w:pPr>
    </w:lvl>
    <w:lvl w:ilvl="7">
      <w:numFmt w:val="bullet"/>
      <w:lvlText w:val="•"/>
      <w:lvlJc w:val="left"/>
      <w:pPr>
        <w:ind w:left="7337" w:hanging="738"/>
      </w:pPr>
    </w:lvl>
    <w:lvl w:ilvl="8">
      <w:numFmt w:val="bullet"/>
      <w:lvlText w:val="•"/>
      <w:lvlJc w:val="left"/>
      <w:pPr>
        <w:ind w:left="8368" w:hanging="738"/>
      </w:pPr>
    </w:lvl>
  </w:abstractNum>
  <w:abstractNum w:abstractNumId="46">
    <w:nsid w:val="00000430"/>
    <w:multiLevelType w:val="multilevel"/>
    <w:tmpl w:val="000008B3"/>
    <w:lvl w:ilvl="0">
      <w:start w:val="24"/>
      <w:numFmt w:val="decimal"/>
      <w:lvlText w:val="%1"/>
      <w:lvlJc w:val="left"/>
      <w:pPr>
        <w:ind w:left="105" w:hanging="620"/>
      </w:pPr>
    </w:lvl>
    <w:lvl w:ilvl="1">
      <w:start w:val="1"/>
      <w:numFmt w:val="decimal"/>
      <w:lvlText w:val="%1.%2."/>
      <w:lvlJc w:val="left"/>
      <w:pPr>
        <w:ind w:left="105" w:hanging="620"/>
      </w:pPr>
      <w:rPr>
        <w:rFonts w:ascii="Times New Roman" w:hAnsi="Times New Roman" w:cs="Times New Roman"/>
        <w:b w:val="0"/>
        <w:bCs w:val="0"/>
        <w:spacing w:val="-10"/>
        <w:w w:val="99"/>
        <w:sz w:val="26"/>
        <w:szCs w:val="26"/>
      </w:rPr>
    </w:lvl>
    <w:lvl w:ilvl="2">
      <w:numFmt w:val="bullet"/>
      <w:lvlText w:val="•"/>
      <w:lvlJc w:val="left"/>
      <w:pPr>
        <w:ind w:left="2166" w:hanging="620"/>
      </w:pPr>
    </w:lvl>
    <w:lvl w:ilvl="3">
      <w:numFmt w:val="bullet"/>
      <w:lvlText w:val="•"/>
      <w:lvlJc w:val="left"/>
      <w:pPr>
        <w:ind w:left="3196" w:hanging="620"/>
      </w:pPr>
    </w:lvl>
    <w:lvl w:ilvl="4">
      <w:numFmt w:val="bullet"/>
      <w:lvlText w:val="•"/>
      <w:lvlJc w:val="left"/>
      <w:pPr>
        <w:ind w:left="4226" w:hanging="620"/>
      </w:pPr>
    </w:lvl>
    <w:lvl w:ilvl="5">
      <w:numFmt w:val="bullet"/>
      <w:lvlText w:val="•"/>
      <w:lvlJc w:val="left"/>
      <w:pPr>
        <w:ind w:left="5257" w:hanging="620"/>
      </w:pPr>
    </w:lvl>
    <w:lvl w:ilvl="6">
      <w:numFmt w:val="bullet"/>
      <w:lvlText w:val="•"/>
      <w:lvlJc w:val="left"/>
      <w:pPr>
        <w:ind w:left="6287" w:hanging="620"/>
      </w:pPr>
    </w:lvl>
    <w:lvl w:ilvl="7">
      <w:numFmt w:val="bullet"/>
      <w:lvlText w:val="•"/>
      <w:lvlJc w:val="left"/>
      <w:pPr>
        <w:ind w:left="7317" w:hanging="620"/>
      </w:pPr>
    </w:lvl>
    <w:lvl w:ilvl="8">
      <w:numFmt w:val="bullet"/>
      <w:lvlText w:val="•"/>
      <w:lvlJc w:val="left"/>
      <w:pPr>
        <w:ind w:left="8348" w:hanging="620"/>
      </w:pPr>
    </w:lvl>
  </w:abstractNum>
  <w:abstractNum w:abstractNumId="47">
    <w:nsid w:val="00000431"/>
    <w:multiLevelType w:val="multilevel"/>
    <w:tmpl w:val="000008B4"/>
    <w:lvl w:ilvl="0">
      <w:start w:val="24"/>
      <w:numFmt w:val="decimal"/>
      <w:lvlText w:val="%1"/>
      <w:lvlJc w:val="left"/>
      <w:pPr>
        <w:ind w:left="110" w:hanging="608"/>
      </w:pPr>
    </w:lvl>
    <w:lvl w:ilvl="1">
      <w:start w:val="3"/>
      <w:numFmt w:val="decimal"/>
      <w:lvlText w:val="%1.%2."/>
      <w:lvlJc w:val="left"/>
      <w:pPr>
        <w:ind w:left="110" w:hanging="608"/>
      </w:pPr>
      <w:rPr>
        <w:rFonts w:ascii="Times New Roman" w:hAnsi="Times New Roman" w:cs="Times New Roman"/>
        <w:b w:val="0"/>
        <w:bCs w:val="0"/>
        <w:spacing w:val="-3"/>
        <w:w w:val="99"/>
        <w:sz w:val="26"/>
        <w:szCs w:val="26"/>
      </w:rPr>
    </w:lvl>
    <w:lvl w:ilvl="2">
      <w:numFmt w:val="bullet"/>
      <w:lvlText w:val="•"/>
      <w:lvlJc w:val="left"/>
      <w:pPr>
        <w:ind w:left="3249" w:hanging="608"/>
      </w:pPr>
    </w:lvl>
    <w:lvl w:ilvl="3">
      <w:numFmt w:val="bullet"/>
      <w:lvlText w:val="•"/>
      <w:lvlJc w:val="left"/>
      <w:pPr>
        <w:ind w:left="4147" w:hanging="608"/>
      </w:pPr>
    </w:lvl>
    <w:lvl w:ilvl="4">
      <w:numFmt w:val="bullet"/>
      <w:lvlText w:val="•"/>
      <w:lvlJc w:val="left"/>
      <w:pPr>
        <w:ind w:left="5044" w:hanging="608"/>
      </w:pPr>
    </w:lvl>
    <w:lvl w:ilvl="5">
      <w:numFmt w:val="bullet"/>
      <w:lvlText w:val="•"/>
      <w:lvlJc w:val="left"/>
      <w:pPr>
        <w:ind w:left="5941" w:hanging="608"/>
      </w:pPr>
    </w:lvl>
    <w:lvl w:ilvl="6">
      <w:numFmt w:val="bullet"/>
      <w:lvlText w:val="•"/>
      <w:lvlJc w:val="left"/>
      <w:pPr>
        <w:ind w:left="6839" w:hanging="608"/>
      </w:pPr>
    </w:lvl>
    <w:lvl w:ilvl="7">
      <w:numFmt w:val="bullet"/>
      <w:lvlText w:val="•"/>
      <w:lvlJc w:val="left"/>
      <w:pPr>
        <w:ind w:left="7736" w:hanging="608"/>
      </w:pPr>
    </w:lvl>
    <w:lvl w:ilvl="8">
      <w:numFmt w:val="bullet"/>
      <w:lvlText w:val="•"/>
      <w:lvlJc w:val="left"/>
      <w:pPr>
        <w:ind w:left="8634" w:hanging="608"/>
      </w:pPr>
    </w:lvl>
  </w:abstractNum>
  <w:abstractNum w:abstractNumId="48">
    <w:nsid w:val="00000432"/>
    <w:multiLevelType w:val="multilevel"/>
    <w:tmpl w:val="000008B5"/>
    <w:lvl w:ilvl="0">
      <w:start w:val="25"/>
      <w:numFmt w:val="decimal"/>
      <w:lvlText w:val="%1"/>
      <w:lvlJc w:val="left"/>
      <w:pPr>
        <w:ind w:left="110" w:hanging="666"/>
      </w:pPr>
    </w:lvl>
    <w:lvl w:ilvl="1">
      <w:start w:val="1"/>
      <w:numFmt w:val="decimal"/>
      <w:lvlText w:val="%1.%2."/>
      <w:lvlJc w:val="left"/>
      <w:pPr>
        <w:ind w:left="110" w:hanging="666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666"/>
      </w:pPr>
    </w:lvl>
    <w:lvl w:ilvl="3">
      <w:numFmt w:val="bullet"/>
      <w:lvlText w:val="•"/>
      <w:lvlJc w:val="left"/>
      <w:pPr>
        <w:ind w:left="3205" w:hanging="666"/>
      </w:pPr>
    </w:lvl>
    <w:lvl w:ilvl="4">
      <w:numFmt w:val="bullet"/>
      <w:lvlText w:val="•"/>
      <w:lvlJc w:val="left"/>
      <w:pPr>
        <w:ind w:left="4237" w:hanging="666"/>
      </w:pPr>
    </w:lvl>
    <w:lvl w:ilvl="5">
      <w:numFmt w:val="bullet"/>
      <w:lvlText w:val="•"/>
      <w:lvlJc w:val="left"/>
      <w:pPr>
        <w:ind w:left="5269" w:hanging="666"/>
      </w:pPr>
    </w:lvl>
    <w:lvl w:ilvl="6">
      <w:numFmt w:val="bullet"/>
      <w:lvlText w:val="•"/>
      <w:lvlJc w:val="left"/>
      <w:pPr>
        <w:ind w:left="6301" w:hanging="666"/>
      </w:pPr>
    </w:lvl>
    <w:lvl w:ilvl="7">
      <w:numFmt w:val="bullet"/>
      <w:lvlText w:val="•"/>
      <w:lvlJc w:val="left"/>
      <w:pPr>
        <w:ind w:left="7333" w:hanging="666"/>
      </w:pPr>
    </w:lvl>
    <w:lvl w:ilvl="8">
      <w:numFmt w:val="bullet"/>
      <w:lvlText w:val="•"/>
      <w:lvlJc w:val="left"/>
      <w:pPr>
        <w:ind w:left="8365" w:hanging="666"/>
      </w:pPr>
    </w:lvl>
  </w:abstractNum>
  <w:abstractNum w:abstractNumId="49">
    <w:nsid w:val="00000433"/>
    <w:multiLevelType w:val="multilevel"/>
    <w:tmpl w:val="000008B6"/>
    <w:lvl w:ilvl="0">
      <w:start w:val="26"/>
      <w:numFmt w:val="decimal"/>
      <w:lvlText w:val="%1"/>
      <w:lvlJc w:val="left"/>
      <w:pPr>
        <w:ind w:left="125" w:hanging="670"/>
      </w:pPr>
    </w:lvl>
    <w:lvl w:ilvl="1">
      <w:start w:val="1"/>
      <w:numFmt w:val="decimal"/>
      <w:lvlText w:val="%1.%2."/>
      <w:lvlJc w:val="left"/>
      <w:pPr>
        <w:ind w:left="125" w:hanging="670"/>
      </w:pPr>
      <w:rPr>
        <w:rFonts w:ascii="Times New Roman" w:hAnsi="Times New Roman" w:cs="Times New Roman"/>
        <w:b w:val="0"/>
        <w:bCs w:val="0"/>
        <w:spacing w:val="-3"/>
        <w:w w:val="99"/>
        <w:sz w:val="26"/>
        <w:szCs w:val="26"/>
      </w:rPr>
    </w:lvl>
    <w:lvl w:ilvl="2">
      <w:numFmt w:val="bullet"/>
      <w:lvlText w:val="•"/>
      <w:lvlJc w:val="left"/>
      <w:pPr>
        <w:ind w:left="3523" w:hanging="670"/>
      </w:pPr>
    </w:lvl>
    <w:lvl w:ilvl="3">
      <w:numFmt w:val="bullet"/>
      <w:lvlText w:val="•"/>
      <w:lvlJc w:val="left"/>
      <w:pPr>
        <w:ind w:left="4386" w:hanging="670"/>
      </w:pPr>
    </w:lvl>
    <w:lvl w:ilvl="4">
      <w:numFmt w:val="bullet"/>
      <w:lvlText w:val="•"/>
      <w:lvlJc w:val="left"/>
      <w:pPr>
        <w:ind w:left="5249" w:hanging="670"/>
      </w:pPr>
    </w:lvl>
    <w:lvl w:ilvl="5">
      <w:numFmt w:val="bullet"/>
      <w:lvlText w:val="•"/>
      <w:lvlJc w:val="left"/>
      <w:pPr>
        <w:ind w:left="6113" w:hanging="670"/>
      </w:pPr>
    </w:lvl>
    <w:lvl w:ilvl="6">
      <w:numFmt w:val="bullet"/>
      <w:lvlText w:val="•"/>
      <w:lvlJc w:val="left"/>
      <w:pPr>
        <w:ind w:left="6976" w:hanging="670"/>
      </w:pPr>
    </w:lvl>
    <w:lvl w:ilvl="7">
      <w:numFmt w:val="bullet"/>
      <w:lvlText w:val="•"/>
      <w:lvlJc w:val="left"/>
      <w:pPr>
        <w:ind w:left="7839" w:hanging="670"/>
      </w:pPr>
    </w:lvl>
    <w:lvl w:ilvl="8">
      <w:numFmt w:val="bullet"/>
      <w:lvlText w:val="•"/>
      <w:lvlJc w:val="left"/>
      <w:pPr>
        <w:ind w:left="8702" w:hanging="670"/>
      </w:pPr>
    </w:lvl>
  </w:abstractNum>
  <w:abstractNum w:abstractNumId="50">
    <w:nsid w:val="00000434"/>
    <w:multiLevelType w:val="multilevel"/>
    <w:tmpl w:val="000008B7"/>
    <w:lvl w:ilvl="0">
      <w:start w:val="27"/>
      <w:numFmt w:val="decimal"/>
      <w:lvlText w:val="%1"/>
      <w:lvlJc w:val="left"/>
      <w:pPr>
        <w:ind w:left="111" w:hanging="648"/>
      </w:pPr>
    </w:lvl>
    <w:lvl w:ilvl="1">
      <w:start w:val="1"/>
      <w:numFmt w:val="decimal"/>
      <w:lvlText w:val="%1.%2."/>
      <w:lvlJc w:val="left"/>
      <w:pPr>
        <w:ind w:left="111" w:hanging="648"/>
      </w:pPr>
      <w:rPr>
        <w:rFonts w:ascii="Times New Roman" w:hAnsi="Times New Roman" w:cs="Times New Roman"/>
        <w:b w:val="0"/>
        <w:bCs w:val="0"/>
        <w:spacing w:val="-6"/>
        <w:sz w:val="28"/>
        <w:szCs w:val="28"/>
      </w:rPr>
    </w:lvl>
    <w:lvl w:ilvl="2">
      <w:numFmt w:val="bullet"/>
      <w:lvlText w:val="•"/>
      <w:lvlJc w:val="left"/>
      <w:pPr>
        <w:ind w:left="2174" w:hanging="648"/>
      </w:pPr>
    </w:lvl>
    <w:lvl w:ilvl="3">
      <w:numFmt w:val="bullet"/>
      <w:lvlText w:val="•"/>
      <w:lvlJc w:val="left"/>
      <w:pPr>
        <w:ind w:left="3206" w:hanging="648"/>
      </w:pPr>
    </w:lvl>
    <w:lvl w:ilvl="4">
      <w:numFmt w:val="bullet"/>
      <w:lvlText w:val="•"/>
      <w:lvlJc w:val="left"/>
      <w:pPr>
        <w:ind w:left="4238" w:hanging="648"/>
      </w:pPr>
    </w:lvl>
    <w:lvl w:ilvl="5">
      <w:numFmt w:val="bullet"/>
      <w:lvlText w:val="•"/>
      <w:lvlJc w:val="left"/>
      <w:pPr>
        <w:ind w:left="5270" w:hanging="648"/>
      </w:pPr>
    </w:lvl>
    <w:lvl w:ilvl="6">
      <w:numFmt w:val="bullet"/>
      <w:lvlText w:val="•"/>
      <w:lvlJc w:val="left"/>
      <w:pPr>
        <w:ind w:left="6301" w:hanging="648"/>
      </w:pPr>
    </w:lvl>
    <w:lvl w:ilvl="7">
      <w:numFmt w:val="bullet"/>
      <w:lvlText w:val="•"/>
      <w:lvlJc w:val="left"/>
      <w:pPr>
        <w:ind w:left="7333" w:hanging="648"/>
      </w:pPr>
    </w:lvl>
    <w:lvl w:ilvl="8">
      <w:numFmt w:val="bullet"/>
      <w:lvlText w:val="•"/>
      <w:lvlJc w:val="left"/>
      <w:pPr>
        <w:ind w:left="8365" w:hanging="648"/>
      </w:pPr>
    </w:lvl>
  </w:abstractNum>
  <w:abstractNum w:abstractNumId="51">
    <w:nsid w:val="00000435"/>
    <w:multiLevelType w:val="multilevel"/>
    <w:tmpl w:val="000008B8"/>
    <w:lvl w:ilvl="0">
      <w:start w:val="27"/>
      <w:numFmt w:val="decimal"/>
      <w:lvlText w:val="%1"/>
      <w:lvlJc w:val="left"/>
      <w:pPr>
        <w:ind w:left="975" w:hanging="581"/>
      </w:pPr>
    </w:lvl>
    <w:lvl w:ilvl="1">
      <w:start w:val="3"/>
      <w:numFmt w:val="decimal"/>
      <w:lvlText w:val="%1.%2."/>
      <w:lvlJc w:val="left"/>
      <w:pPr>
        <w:ind w:left="975" w:hanging="581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394" w:hanging="759"/>
      </w:pPr>
      <w:rPr>
        <w:rFonts w:ascii="Times New Roman" w:hAnsi="Times New Roman" w:cs="Times New Roman"/>
        <w:b w:val="0"/>
        <w:bCs w:val="0"/>
        <w:spacing w:val="-3"/>
        <w:w w:val="99"/>
        <w:sz w:val="26"/>
        <w:szCs w:val="26"/>
      </w:rPr>
    </w:lvl>
    <w:lvl w:ilvl="3">
      <w:numFmt w:val="bullet"/>
      <w:lvlText w:val="•"/>
      <w:lvlJc w:val="left"/>
      <w:pPr>
        <w:ind w:left="3076" w:hanging="759"/>
      </w:pPr>
    </w:lvl>
    <w:lvl w:ilvl="4">
      <w:numFmt w:val="bullet"/>
      <w:lvlText w:val="•"/>
      <w:lvlJc w:val="left"/>
      <w:pPr>
        <w:ind w:left="4126" w:hanging="759"/>
      </w:pPr>
    </w:lvl>
    <w:lvl w:ilvl="5">
      <w:numFmt w:val="bullet"/>
      <w:lvlText w:val="•"/>
      <w:lvlJc w:val="left"/>
      <w:pPr>
        <w:ind w:left="5177" w:hanging="759"/>
      </w:pPr>
    </w:lvl>
    <w:lvl w:ilvl="6">
      <w:numFmt w:val="bullet"/>
      <w:lvlText w:val="•"/>
      <w:lvlJc w:val="left"/>
      <w:pPr>
        <w:ind w:left="6227" w:hanging="759"/>
      </w:pPr>
    </w:lvl>
    <w:lvl w:ilvl="7">
      <w:numFmt w:val="bullet"/>
      <w:lvlText w:val="•"/>
      <w:lvlJc w:val="left"/>
      <w:pPr>
        <w:ind w:left="7277" w:hanging="759"/>
      </w:pPr>
    </w:lvl>
    <w:lvl w:ilvl="8">
      <w:numFmt w:val="bullet"/>
      <w:lvlText w:val="•"/>
      <w:lvlJc w:val="left"/>
      <w:pPr>
        <w:ind w:left="8328" w:hanging="759"/>
      </w:pPr>
    </w:lvl>
  </w:abstractNum>
  <w:abstractNum w:abstractNumId="52">
    <w:nsid w:val="00000436"/>
    <w:multiLevelType w:val="multilevel"/>
    <w:tmpl w:val="000008B9"/>
    <w:lvl w:ilvl="0">
      <w:start w:val="27"/>
      <w:numFmt w:val="decimal"/>
      <w:lvlText w:val="%1"/>
      <w:lvlJc w:val="left"/>
      <w:pPr>
        <w:ind w:left="111" w:hanging="550"/>
      </w:pPr>
    </w:lvl>
    <w:lvl w:ilvl="1">
      <w:start w:val="4"/>
      <w:numFmt w:val="decimal"/>
      <w:lvlText w:val="%1.%2"/>
      <w:lvlJc w:val="left"/>
      <w:pPr>
        <w:ind w:left="111" w:hanging="550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178" w:hanging="550"/>
      </w:pPr>
    </w:lvl>
    <w:lvl w:ilvl="3">
      <w:numFmt w:val="bullet"/>
      <w:lvlText w:val="•"/>
      <w:lvlJc w:val="left"/>
      <w:pPr>
        <w:ind w:left="3212" w:hanging="550"/>
      </w:pPr>
    </w:lvl>
    <w:lvl w:ilvl="4">
      <w:numFmt w:val="bullet"/>
      <w:lvlText w:val="•"/>
      <w:lvlJc w:val="left"/>
      <w:pPr>
        <w:ind w:left="4246" w:hanging="550"/>
      </w:pPr>
    </w:lvl>
    <w:lvl w:ilvl="5">
      <w:numFmt w:val="bullet"/>
      <w:lvlText w:val="•"/>
      <w:lvlJc w:val="left"/>
      <w:pPr>
        <w:ind w:left="5280" w:hanging="550"/>
      </w:pPr>
    </w:lvl>
    <w:lvl w:ilvl="6">
      <w:numFmt w:val="bullet"/>
      <w:lvlText w:val="•"/>
      <w:lvlJc w:val="left"/>
      <w:pPr>
        <w:ind w:left="6313" w:hanging="550"/>
      </w:pPr>
    </w:lvl>
    <w:lvl w:ilvl="7">
      <w:numFmt w:val="bullet"/>
      <w:lvlText w:val="•"/>
      <w:lvlJc w:val="left"/>
      <w:pPr>
        <w:ind w:left="7347" w:hanging="550"/>
      </w:pPr>
    </w:lvl>
    <w:lvl w:ilvl="8">
      <w:numFmt w:val="bullet"/>
      <w:lvlText w:val="•"/>
      <w:lvlJc w:val="left"/>
      <w:pPr>
        <w:ind w:left="8381" w:hanging="550"/>
      </w:pPr>
    </w:lvl>
  </w:abstractNum>
  <w:abstractNum w:abstractNumId="53">
    <w:nsid w:val="00000437"/>
    <w:multiLevelType w:val="multilevel"/>
    <w:tmpl w:val="000008BA"/>
    <w:lvl w:ilvl="0">
      <w:start w:val="27"/>
      <w:numFmt w:val="decimal"/>
      <w:lvlText w:val="%1"/>
      <w:lvlJc w:val="left"/>
      <w:pPr>
        <w:ind w:left="111" w:hanging="711"/>
      </w:pPr>
    </w:lvl>
    <w:lvl w:ilvl="1">
      <w:start w:val="6"/>
      <w:numFmt w:val="decimal"/>
      <w:lvlText w:val="%1.%2."/>
      <w:lvlJc w:val="left"/>
      <w:pPr>
        <w:ind w:left="111" w:hanging="71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178" w:hanging="711"/>
      </w:pPr>
    </w:lvl>
    <w:lvl w:ilvl="3">
      <w:numFmt w:val="bullet"/>
      <w:lvlText w:val="•"/>
      <w:lvlJc w:val="left"/>
      <w:pPr>
        <w:ind w:left="3212" w:hanging="711"/>
      </w:pPr>
    </w:lvl>
    <w:lvl w:ilvl="4">
      <w:numFmt w:val="bullet"/>
      <w:lvlText w:val="•"/>
      <w:lvlJc w:val="left"/>
      <w:pPr>
        <w:ind w:left="4246" w:hanging="711"/>
      </w:pPr>
    </w:lvl>
    <w:lvl w:ilvl="5">
      <w:numFmt w:val="bullet"/>
      <w:lvlText w:val="•"/>
      <w:lvlJc w:val="left"/>
      <w:pPr>
        <w:ind w:left="5280" w:hanging="711"/>
      </w:pPr>
    </w:lvl>
    <w:lvl w:ilvl="6">
      <w:numFmt w:val="bullet"/>
      <w:lvlText w:val="•"/>
      <w:lvlJc w:val="left"/>
      <w:pPr>
        <w:ind w:left="6313" w:hanging="711"/>
      </w:pPr>
    </w:lvl>
    <w:lvl w:ilvl="7">
      <w:numFmt w:val="bullet"/>
      <w:lvlText w:val="•"/>
      <w:lvlJc w:val="left"/>
      <w:pPr>
        <w:ind w:left="7347" w:hanging="711"/>
      </w:pPr>
    </w:lvl>
    <w:lvl w:ilvl="8">
      <w:numFmt w:val="bullet"/>
      <w:lvlText w:val="•"/>
      <w:lvlJc w:val="left"/>
      <w:pPr>
        <w:ind w:left="8381" w:hanging="711"/>
      </w:pPr>
    </w:lvl>
  </w:abstractNum>
  <w:abstractNum w:abstractNumId="54">
    <w:nsid w:val="00000438"/>
    <w:multiLevelType w:val="multilevel"/>
    <w:tmpl w:val="000008BB"/>
    <w:lvl w:ilvl="0">
      <w:start w:val="27"/>
      <w:numFmt w:val="decimal"/>
      <w:lvlText w:val="%1"/>
      <w:lvlJc w:val="left"/>
      <w:pPr>
        <w:ind w:left="110" w:hanging="915"/>
      </w:pPr>
    </w:lvl>
    <w:lvl w:ilvl="1">
      <w:start w:val="11"/>
      <w:numFmt w:val="decimal"/>
      <w:lvlText w:val="%1.%2."/>
      <w:lvlJc w:val="left"/>
      <w:pPr>
        <w:ind w:left="110" w:hanging="915"/>
      </w:pPr>
      <w:rPr>
        <w:rFonts w:ascii="Times New Roman" w:hAnsi="Times New Roman" w:cs="Times New Roman"/>
        <w:b w:val="0"/>
        <w:bCs w:val="0"/>
        <w:spacing w:val="-3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915"/>
      </w:pPr>
    </w:lvl>
    <w:lvl w:ilvl="3">
      <w:numFmt w:val="bullet"/>
      <w:lvlText w:val="•"/>
      <w:lvlJc w:val="left"/>
      <w:pPr>
        <w:ind w:left="3205" w:hanging="915"/>
      </w:pPr>
    </w:lvl>
    <w:lvl w:ilvl="4">
      <w:numFmt w:val="bullet"/>
      <w:lvlText w:val="•"/>
      <w:lvlJc w:val="left"/>
      <w:pPr>
        <w:ind w:left="4237" w:hanging="915"/>
      </w:pPr>
    </w:lvl>
    <w:lvl w:ilvl="5">
      <w:numFmt w:val="bullet"/>
      <w:lvlText w:val="•"/>
      <w:lvlJc w:val="left"/>
      <w:pPr>
        <w:ind w:left="5269" w:hanging="915"/>
      </w:pPr>
    </w:lvl>
    <w:lvl w:ilvl="6">
      <w:numFmt w:val="bullet"/>
      <w:lvlText w:val="•"/>
      <w:lvlJc w:val="left"/>
      <w:pPr>
        <w:ind w:left="6301" w:hanging="915"/>
      </w:pPr>
    </w:lvl>
    <w:lvl w:ilvl="7">
      <w:numFmt w:val="bullet"/>
      <w:lvlText w:val="•"/>
      <w:lvlJc w:val="left"/>
      <w:pPr>
        <w:ind w:left="7333" w:hanging="915"/>
      </w:pPr>
    </w:lvl>
    <w:lvl w:ilvl="8">
      <w:numFmt w:val="bullet"/>
      <w:lvlText w:val="•"/>
      <w:lvlJc w:val="left"/>
      <w:pPr>
        <w:ind w:left="8365" w:hanging="915"/>
      </w:pPr>
    </w:lvl>
  </w:abstractNum>
  <w:abstractNum w:abstractNumId="55">
    <w:nsid w:val="00000439"/>
    <w:multiLevelType w:val="multilevel"/>
    <w:tmpl w:val="000008BC"/>
    <w:lvl w:ilvl="0">
      <w:start w:val="28"/>
      <w:numFmt w:val="decimal"/>
      <w:lvlText w:val="%1"/>
      <w:lvlJc w:val="left"/>
      <w:pPr>
        <w:ind w:left="111" w:hanging="711"/>
      </w:pPr>
    </w:lvl>
    <w:lvl w:ilvl="1">
      <w:start w:val="1"/>
      <w:numFmt w:val="decimal"/>
      <w:lvlText w:val="%1.%2."/>
      <w:lvlJc w:val="left"/>
      <w:pPr>
        <w:ind w:left="111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11"/>
      </w:pPr>
    </w:lvl>
    <w:lvl w:ilvl="3">
      <w:numFmt w:val="bullet"/>
      <w:lvlText w:val="•"/>
      <w:lvlJc w:val="left"/>
      <w:pPr>
        <w:ind w:left="3206" w:hanging="711"/>
      </w:pPr>
    </w:lvl>
    <w:lvl w:ilvl="4">
      <w:numFmt w:val="bullet"/>
      <w:lvlText w:val="•"/>
      <w:lvlJc w:val="left"/>
      <w:pPr>
        <w:ind w:left="4238" w:hanging="711"/>
      </w:pPr>
    </w:lvl>
    <w:lvl w:ilvl="5">
      <w:numFmt w:val="bullet"/>
      <w:lvlText w:val="•"/>
      <w:lvlJc w:val="left"/>
      <w:pPr>
        <w:ind w:left="5270" w:hanging="711"/>
      </w:pPr>
    </w:lvl>
    <w:lvl w:ilvl="6">
      <w:numFmt w:val="bullet"/>
      <w:lvlText w:val="•"/>
      <w:lvlJc w:val="left"/>
      <w:pPr>
        <w:ind w:left="6301" w:hanging="711"/>
      </w:pPr>
    </w:lvl>
    <w:lvl w:ilvl="7">
      <w:numFmt w:val="bullet"/>
      <w:lvlText w:val="•"/>
      <w:lvlJc w:val="left"/>
      <w:pPr>
        <w:ind w:left="7333" w:hanging="711"/>
      </w:pPr>
    </w:lvl>
    <w:lvl w:ilvl="8">
      <w:numFmt w:val="bullet"/>
      <w:lvlText w:val="•"/>
      <w:lvlJc w:val="left"/>
      <w:pPr>
        <w:ind w:left="8365" w:hanging="711"/>
      </w:pPr>
    </w:lvl>
  </w:abstractNum>
  <w:abstractNum w:abstractNumId="56">
    <w:nsid w:val="0000043A"/>
    <w:multiLevelType w:val="multilevel"/>
    <w:tmpl w:val="000008BD"/>
    <w:lvl w:ilvl="0">
      <w:start w:val="28"/>
      <w:numFmt w:val="decimal"/>
      <w:lvlText w:val="%1"/>
      <w:lvlJc w:val="left"/>
      <w:pPr>
        <w:ind w:left="111" w:hanging="620"/>
      </w:pPr>
    </w:lvl>
    <w:lvl w:ilvl="1">
      <w:start w:val="6"/>
      <w:numFmt w:val="decimal"/>
      <w:lvlText w:val="%1.%2."/>
      <w:lvlJc w:val="left"/>
      <w:pPr>
        <w:ind w:left="111" w:hanging="620"/>
      </w:pPr>
      <w:rPr>
        <w:rFonts w:ascii="Times New Roman" w:hAnsi="Times New Roman" w:cs="Times New Roman"/>
        <w:b w:val="0"/>
        <w:bCs w:val="0"/>
        <w:spacing w:val="-2"/>
        <w:sz w:val="28"/>
        <w:szCs w:val="28"/>
      </w:rPr>
    </w:lvl>
    <w:lvl w:ilvl="2">
      <w:numFmt w:val="bullet"/>
      <w:lvlText w:val="•"/>
      <w:lvlJc w:val="left"/>
      <w:pPr>
        <w:ind w:left="2174" w:hanging="620"/>
      </w:pPr>
    </w:lvl>
    <w:lvl w:ilvl="3">
      <w:numFmt w:val="bullet"/>
      <w:lvlText w:val="•"/>
      <w:lvlJc w:val="left"/>
      <w:pPr>
        <w:ind w:left="3206" w:hanging="620"/>
      </w:pPr>
    </w:lvl>
    <w:lvl w:ilvl="4">
      <w:numFmt w:val="bullet"/>
      <w:lvlText w:val="•"/>
      <w:lvlJc w:val="left"/>
      <w:pPr>
        <w:ind w:left="4238" w:hanging="620"/>
      </w:pPr>
    </w:lvl>
    <w:lvl w:ilvl="5">
      <w:numFmt w:val="bullet"/>
      <w:lvlText w:val="•"/>
      <w:lvlJc w:val="left"/>
      <w:pPr>
        <w:ind w:left="5270" w:hanging="620"/>
      </w:pPr>
    </w:lvl>
    <w:lvl w:ilvl="6">
      <w:numFmt w:val="bullet"/>
      <w:lvlText w:val="•"/>
      <w:lvlJc w:val="left"/>
      <w:pPr>
        <w:ind w:left="6301" w:hanging="620"/>
      </w:pPr>
    </w:lvl>
    <w:lvl w:ilvl="7">
      <w:numFmt w:val="bullet"/>
      <w:lvlText w:val="•"/>
      <w:lvlJc w:val="left"/>
      <w:pPr>
        <w:ind w:left="7333" w:hanging="620"/>
      </w:pPr>
    </w:lvl>
    <w:lvl w:ilvl="8">
      <w:numFmt w:val="bullet"/>
      <w:lvlText w:val="•"/>
      <w:lvlJc w:val="left"/>
      <w:pPr>
        <w:ind w:left="8365" w:hanging="620"/>
      </w:pPr>
    </w:lvl>
  </w:abstractNum>
  <w:abstractNum w:abstractNumId="57">
    <w:nsid w:val="0000043B"/>
    <w:multiLevelType w:val="multilevel"/>
    <w:tmpl w:val="000008BE"/>
    <w:lvl w:ilvl="0">
      <w:start w:val="28"/>
      <w:numFmt w:val="decimal"/>
      <w:lvlText w:val="%1"/>
      <w:lvlJc w:val="left"/>
      <w:pPr>
        <w:ind w:left="110" w:hanging="711"/>
      </w:pPr>
    </w:lvl>
    <w:lvl w:ilvl="1">
      <w:start w:val="8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3177" w:hanging="711"/>
      </w:pPr>
    </w:lvl>
    <w:lvl w:ilvl="3">
      <w:numFmt w:val="bullet"/>
      <w:lvlText w:val="•"/>
      <w:lvlJc w:val="left"/>
      <w:pPr>
        <w:ind w:left="4083" w:hanging="711"/>
      </w:pPr>
    </w:lvl>
    <w:lvl w:ilvl="4">
      <w:numFmt w:val="bullet"/>
      <w:lvlText w:val="•"/>
      <w:lvlJc w:val="left"/>
      <w:pPr>
        <w:ind w:left="4990" w:hanging="711"/>
      </w:pPr>
    </w:lvl>
    <w:lvl w:ilvl="5">
      <w:numFmt w:val="bullet"/>
      <w:lvlText w:val="•"/>
      <w:lvlJc w:val="left"/>
      <w:pPr>
        <w:ind w:left="5896" w:hanging="711"/>
      </w:pPr>
    </w:lvl>
    <w:lvl w:ilvl="6">
      <w:numFmt w:val="bullet"/>
      <w:lvlText w:val="•"/>
      <w:lvlJc w:val="left"/>
      <w:pPr>
        <w:ind w:left="6803" w:hanging="711"/>
      </w:pPr>
    </w:lvl>
    <w:lvl w:ilvl="7">
      <w:numFmt w:val="bullet"/>
      <w:lvlText w:val="•"/>
      <w:lvlJc w:val="left"/>
      <w:pPr>
        <w:ind w:left="7709" w:hanging="711"/>
      </w:pPr>
    </w:lvl>
    <w:lvl w:ilvl="8">
      <w:numFmt w:val="bullet"/>
      <w:lvlText w:val="•"/>
      <w:lvlJc w:val="left"/>
      <w:pPr>
        <w:ind w:left="8615" w:hanging="711"/>
      </w:pPr>
    </w:lvl>
  </w:abstractNum>
  <w:abstractNum w:abstractNumId="58">
    <w:nsid w:val="0000043C"/>
    <w:multiLevelType w:val="multilevel"/>
    <w:tmpl w:val="000008BF"/>
    <w:lvl w:ilvl="0">
      <w:start w:val="29"/>
      <w:numFmt w:val="decimal"/>
      <w:lvlText w:val="%1"/>
      <w:lvlJc w:val="left"/>
      <w:pPr>
        <w:ind w:left="110" w:hanging="711"/>
      </w:pPr>
    </w:lvl>
    <w:lvl w:ilvl="1">
      <w:start w:val="1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110" w:hanging="995"/>
      </w:pPr>
      <w:rPr>
        <w:rFonts w:ascii="Times New Roman" w:hAnsi="Times New Roman" w:cs="Times New Roman"/>
        <w:b w:val="0"/>
        <w:bCs w:val="0"/>
        <w:spacing w:val="-3"/>
        <w:w w:val="99"/>
        <w:sz w:val="26"/>
        <w:szCs w:val="26"/>
      </w:rPr>
    </w:lvl>
    <w:lvl w:ilvl="3">
      <w:numFmt w:val="bullet"/>
      <w:lvlText w:val="•"/>
      <w:lvlJc w:val="left"/>
      <w:pPr>
        <w:ind w:left="3205" w:hanging="995"/>
      </w:pPr>
    </w:lvl>
    <w:lvl w:ilvl="4">
      <w:numFmt w:val="bullet"/>
      <w:lvlText w:val="•"/>
      <w:lvlJc w:val="left"/>
      <w:pPr>
        <w:ind w:left="4237" w:hanging="995"/>
      </w:pPr>
    </w:lvl>
    <w:lvl w:ilvl="5">
      <w:numFmt w:val="bullet"/>
      <w:lvlText w:val="•"/>
      <w:lvlJc w:val="left"/>
      <w:pPr>
        <w:ind w:left="5269" w:hanging="995"/>
      </w:pPr>
    </w:lvl>
    <w:lvl w:ilvl="6">
      <w:numFmt w:val="bullet"/>
      <w:lvlText w:val="•"/>
      <w:lvlJc w:val="left"/>
      <w:pPr>
        <w:ind w:left="6301" w:hanging="995"/>
      </w:pPr>
    </w:lvl>
    <w:lvl w:ilvl="7">
      <w:numFmt w:val="bullet"/>
      <w:lvlText w:val="•"/>
      <w:lvlJc w:val="left"/>
      <w:pPr>
        <w:ind w:left="7333" w:hanging="995"/>
      </w:pPr>
    </w:lvl>
    <w:lvl w:ilvl="8">
      <w:numFmt w:val="bullet"/>
      <w:lvlText w:val="•"/>
      <w:lvlJc w:val="left"/>
      <w:pPr>
        <w:ind w:left="8365" w:hanging="995"/>
      </w:pPr>
    </w:lvl>
  </w:abstractNum>
  <w:abstractNum w:abstractNumId="59">
    <w:nsid w:val="0000043D"/>
    <w:multiLevelType w:val="multilevel"/>
    <w:tmpl w:val="000008C0"/>
    <w:lvl w:ilvl="0">
      <w:start w:val="29"/>
      <w:numFmt w:val="decimal"/>
      <w:lvlText w:val="%1"/>
      <w:lvlJc w:val="left"/>
      <w:pPr>
        <w:ind w:left="394" w:hanging="711"/>
      </w:pPr>
    </w:lvl>
    <w:lvl w:ilvl="1">
      <w:start w:val="4"/>
      <w:numFmt w:val="decimal"/>
      <w:lvlText w:val="%1.%2."/>
      <w:lvlJc w:val="left"/>
      <w:pPr>
        <w:ind w:left="394" w:hanging="71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401" w:hanging="711"/>
      </w:pPr>
    </w:lvl>
    <w:lvl w:ilvl="3">
      <w:numFmt w:val="bullet"/>
      <w:lvlText w:val="•"/>
      <w:lvlJc w:val="left"/>
      <w:pPr>
        <w:ind w:left="3405" w:hanging="711"/>
      </w:pPr>
    </w:lvl>
    <w:lvl w:ilvl="4">
      <w:numFmt w:val="bullet"/>
      <w:lvlText w:val="•"/>
      <w:lvlJc w:val="left"/>
      <w:pPr>
        <w:ind w:left="4408" w:hanging="711"/>
      </w:pPr>
    </w:lvl>
    <w:lvl w:ilvl="5">
      <w:numFmt w:val="bullet"/>
      <w:lvlText w:val="•"/>
      <w:lvlJc w:val="left"/>
      <w:pPr>
        <w:ind w:left="5411" w:hanging="711"/>
      </w:pPr>
    </w:lvl>
    <w:lvl w:ilvl="6">
      <w:numFmt w:val="bullet"/>
      <w:lvlText w:val="•"/>
      <w:lvlJc w:val="left"/>
      <w:pPr>
        <w:ind w:left="6415" w:hanging="711"/>
      </w:pPr>
    </w:lvl>
    <w:lvl w:ilvl="7">
      <w:numFmt w:val="bullet"/>
      <w:lvlText w:val="•"/>
      <w:lvlJc w:val="left"/>
      <w:pPr>
        <w:ind w:left="7418" w:hanging="711"/>
      </w:pPr>
    </w:lvl>
    <w:lvl w:ilvl="8">
      <w:numFmt w:val="bullet"/>
      <w:lvlText w:val="•"/>
      <w:lvlJc w:val="left"/>
      <w:pPr>
        <w:ind w:left="8422" w:hanging="711"/>
      </w:pPr>
    </w:lvl>
  </w:abstractNum>
  <w:abstractNum w:abstractNumId="60">
    <w:nsid w:val="0000043E"/>
    <w:multiLevelType w:val="multilevel"/>
    <w:tmpl w:val="000008C1"/>
    <w:lvl w:ilvl="0">
      <w:start w:val="30"/>
      <w:numFmt w:val="decimal"/>
      <w:lvlText w:val="%1"/>
      <w:lvlJc w:val="left"/>
      <w:pPr>
        <w:ind w:left="110" w:hanging="629"/>
      </w:pPr>
    </w:lvl>
    <w:lvl w:ilvl="1">
      <w:start w:val="1"/>
      <w:numFmt w:val="decimal"/>
      <w:lvlText w:val="%1.%2."/>
      <w:lvlJc w:val="left"/>
      <w:pPr>
        <w:ind w:left="110" w:hanging="629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178" w:hanging="629"/>
      </w:pPr>
    </w:lvl>
    <w:lvl w:ilvl="3">
      <w:numFmt w:val="bullet"/>
      <w:lvlText w:val="•"/>
      <w:lvlJc w:val="left"/>
      <w:pPr>
        <w:ind w:left="3211" w:hanging="629"/>
      </w:pPr>
    </w:lvl>
    <w:lvl w:ilvl="4">
      <w:numFmt w:val="bullet"/>
      <w:lvlText w:val="•"/>
      <w:lvlJc w:val="left"/>
      <w:pPr>
        <w:ind w:left="4245" w:hanging="629"/>
      </w:pPr>
    </w:lvl>
    <w:lvl w:ilvl="5">
      <w:numFmt w:val="bullet"/>
      <w:lvlText w:val="•"/>
      <w:lvlJc w:val="left"/>
      <w:pPr>
        <w:ind w:left="5279" w:hanging="629"/>
      </w:pPr>
    </w:lvl>
    <w:lvl w:ilvl="6">
      <w:numFmt w:val="bullet"/>
      <w:lvlText w:val="•"/>
      <w:lvlJc w:val="left"/>
      <w:pPr>
        <w:ind w:left="6313" w:hanging="629"/>
      </w:pPr>
    </w:lvl>
    <w:lvl w:ilvl="7">
      <w:numFmt w:val="bullet"/>
      <w:lvlText w:val="•"/>
      <w:lvlJc w:val="left"/>
      <w:pPr>
        <w:ind w:left="7347" w:hanging="629"/>
      </w:pPr>
    </w:lvl>
    <w:lvl w:ilvl="8">
      <w:numFmt w:val="bullet"/>
      <w:lvlText w:val="•"/>
      <w:lvlJc w:val="left"/>
      <w:pPr>
        <w:ind w:left="8381" w:hanging="629"/>
      </w:pPr>
    </w:lvl>
  </w:abstractNum>
  <w:abstractNum w:abstractNumId="61">
    <w:nsid w:val="0000043F"/>
    <w:multiLevelType w:val="multilevel"/>
    <w:tmpl w:val="000008C2"/>
    <w:lvl w:ilvl="0">
      <w:numFmt w:val="bullet"/>
      <w:lvlText w:val="o"/>
      <w:lvlJc w:val="left"/>
      <w:pPr>
        <w:ind w:left="132" w:hanging="190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63" w:hanging="190"/>
      </w:pPr>
    </w:lvl>
    <w:lvl w:ilvl="2">
      <w:numFmt w:val="bullet"/>
      <w:lvlText w:val="•"/>
      <w:lvlJc w:val="left"/>
      <w:pPr>
        <w:ind w:left="2195" w:hanging="190"/>
      </w:pPr>
    </w:lvl>
    <w:lvl w:ilvl="3">
      <w:numFmt w:val="bullet"/>
      <w:lvlText w:val="•"/>
      <w:lvlJc w:val="left"/>
      <w:pPr>
        <w:ind w:left="3227" w:hanging="190"/>
      </w:pPr>
    </w:lvl>
    <w:lvl w:ilvl="4">
      <w:numFmt w:val="bullet"/>
      <w:lvlText w:val="•"/>
      <w:lvlJc w:val="left"/>
      <w:pPr>
        <w:ind w:left="4258" w:hanging="190"/>
      </w:pPr>
    </w:lvl>
    <w:lvl w:ilvl="5">
      <w:numFmt w:val="bullet"/>
      <w:lvlText w:val="•"/>
      <w:lvlJc w:val="left"/>
      <w:pPr>
        <w:ind w:left="5290" w:hanging="190"/>
      </w:pPr>
    </w:lvl>
    <w:lvl w:ilvl="6">
      <w:numFmt w:val="bullet"/>
      <w:lvlText w:val="•"/>
      <w:lvlJc w:val="left"/>
      <w:pPr>
        <w:ind w:left="6322" w:hanging="190"/>
      </w:pPr>
    </w:lvl>
    <w:lvl w:ilvl="7">
      <w:numFmt w:val="bullet"/>
      <w:lvlText w:val="•"/>
      <w:lvlJc w:val="left"/>
      <w:pPr>
        <w:ind w:left="7353" w:hanging="190"/>
      </w:pPr>
    </w:lvl>
    <w:lvl w:ilvl="8">
      <w:numFmt w:val="bullet"/>
      <w:lvlText w:val="•"/>
      <w:lvlJc w:val="left"/>
      <w:pPr>
        <w:ind w:left="8385" w:hanging="190"/>
      </w:pPr>
    </w:lvl>
  </w:abstractNum>
  <w:abstractNum w:abstractNumId="62">
    <w:nsid w:val="00000440"/>
    <w:multiLevelType w:val="multilevel"/>
    <w:tmpl w:val="000008C3"/>
    <w:lvl w:ilvl="0">
      <w:start w:val="30"/>
      <w:numFmt w:val="decimal"/>
      <w:lvlText w:val="%1"/>
      <w:lvlJc w:val="left"/>
      <w:pPr>
        <w:ind w:left="132" w:hanging="728"/>
      </w:pPr>
    </w:lvl>
    <w:lvl w:ilvl="1">
      <w:start w:val="9"/>
      <w:numFmt w:val="decimal"/>
      <w:lvlText w:val="%1.%2."/>
      <w:lvlJc w:val="left"/>
      <w:pPr>
        <w:ind w:left="132" w:hanging="728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4151" w:hanging="728"/>
      </w:pPr>
    </w:lvl>
    <w:lvl w:ilvl="3">
      <w:numFmt w:val="bullet"/>
      <w:lvlText w:val="•"/>
      <w:lvlJc w:val="left"/>
      <w:pPr>
        <w:ind w:left="4936" w:hanging="728"/>
      </w:pPr>
    </w:lvl>
    <w:lvl w:ilvl="4">
      <w:numFmt w:val="bullet"/>
      <w:lvlText w:val="•"/>
      <w:lvlJc w:val="left"/>
      <w:pPr>
        <w:ind w:left="5720" w:hanging="728"/>
      </w:pPr>
    </w:lvl>
    <w:lvl w:ilvl="5">
      <w:numFmt w:val="bullet"/>
      <w:lvlText w:val="•"/>
      <w:lvlJc w:val="left"/>
      <w:pPr>
        <w:ind w:left="6505" w:hanging="728"/>
      </w:pPr>
    </w:lvl>
    <w:lvl w:ilvl="6">
      <w:numFmt w:val="bullet"/>
      <w:lvlText w:val="•"/>
      <w:lvlJc w:val="left"/>
      <w:pPr>
        <w:ind w:left="7290" w:hanging="728"/>
      </w:pPr>
    </w:lvl>
    <w:lvl w:ilvl="7">
      <w:numFmt w:val="bullet"/>
      <w:lvlText w:val="•"/>
      <w:lvlJc w:val="left"/>
      <w:pPr>
        <w:ind w:left="8074" w:hanging="728"/>
      </w:pPr>
    </w:lvl>
    <w:lvl w:ilvl="8">
      <w:numFmt w:val="bullet"/>
      <w:lvlText w:val="•"/>
      <w:lvlJc w:val="left"/>
      <w:pPr>
        <w:ind w:left="8859" w:hanging="728"/>
      </w:pPr>
    </w:lvl>
  </w:abstractNum>
  <w:abstractNum w:abstractNumId="63">
    <w:nsid w:val="00000441"/>
    <w:multiLevelType w:val="multilevel"/>
    <w:tmpl w:val="000008C4"/>
    <w:lvl w:ilvl="0">
      <w:start w:val="31"/>
      <w:numFmt w:val="decimal"/>
      <w:lvlText w:val="%1"/>
      <w:lvlJc w:val="left"/>
      <w:pPr>
        <w:ind w:left="154" w:hanging="560"/>
      </w:pPr>
    </w:lvl>
    <w:lvl w:ilvl="1">
      <w:start w:val="1"/>
      <w:numFmt w:val="decimal"/>
      <w:lvlText w:val="%1.%2."/>
      <w:lvlJc w:val="left"/>
      <w:pPr>
        <w:ind w:left="154" w:hanging="560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787" w:hanging="560"/>
      </w:pPr>
    </w:lvl>
    <w:lvl w:ilvl="3">
      <w:numFmt w:val="bullet"/>
      <w:lvlText w:val="•"/>
      <w:lvlJc w:val="left"/>
      <w:pPr>
        <w:ind w:left="3742" w:hanging="560"/>
      </w:pPr>
    </w:lvl>
    <w:lvl w:ilvl="4">
      <w:numFmt w:val="bullet"/>
      <w:lvlText w:val="•"/>
      <w:lvlJc w:val="left"/>
      <w:pPr>
        <w:ind w:left="4698" w:hanging="560"/>
      </w:pPr>
    </w:lvl>
    <w:lvl w:ilvl="5">
      <w:numFmt w:val="bullet"/>
      <w:lvlText w:val="•"/>
      <w:lvlJc w:val="left"/>
      <w:pPr>
        <w:ind w:left="5653" w:hanging="560"/>
      </w:pPr>
    </w:lvl>
    <w:lvl w:ilvl="6">
      <w:numFmt w:val="bullet"/>
      <w:lvlText w:val="•"/>
      <w:lvlJc w:val="left"/>
      <w:pPr>
        <w:ind w:left="6608" w:hanging="560"/>
      </w:pPr>
    </w:lvl>
    <w:lvl w:ilvl="7">
      <w:numFmt w:val="bullet"/>
      <w:lvlText w:val="•"/>
      <w:lvlJc w:val="left"/>
      <w:pPr>
        <w:ind w:left="7563" w:hanging="560"/>
      </w:pPr>
    </w:lvl>
    <w:lvl w:ilvl="8">
      <w:numFmt w:val="bullet"/>
      <w:lvlText w:val="•"/>
      <w:lvlJc w:val="left"/>
      <w:pPr>
        <w:ind w:left="8518" w:hanging="560"/>
      </w:pPr>
    </w:lvl>
  </w:abstractNum>
  <w:abstractNum w:abstractNumId="64">
    <w:nsid w:val="00000442"/>
    <w:multiLevelType w:val="multilevel"/>
    <w:tmpl w:val="000008C5"/>
    <w:lvl w:ilvl="0">
      <w:start w:val="32"/>
      <w:numFmt w:val="decimal"/>
      <w:lvlText w:val="%1"/>
      <w:lvlJc w:val="left"/>
      <w:pPr>
        <w:ind w:left="111" w:hanging="711"/>
      </w:pPr>
    </w:lvl>
    <w:lvl w:ilvl="1">
      <w:start w:val="1"/>
      <w:numFmt w:val="decimal"/>
      <w:lvlText w:val="%1.%2."/>
      <w:lvlJc w:val="left"/>
      <w:pPr>
        <w:ind w:left="111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11"/>
      </w:pPr>
    </w:lvl>
    <w:lvl w:ilvl="3">
      <w:numFmt w:val="bullet"/>
      <w:lvlText w:val="•"/>
      <w:lvlJc w:val="left"/>
      <w:pPr>
        <w:ind w:left="3206" w:hanging="711"/>
      </w:pPr>
    </w:lvl>
    <w:lvl w:ilvl="4">
      <w:numFmt w:val="bullet"/>
      <w:lvlText w:val="•"/>
      <w:lvlJc w:val="left"/>
      <w:pPr>
        <w:ind w:left="4238" w:hanging="711"/>
      </w:pPr>
    </w:lvl>
    <w:lvl w:ilvl="5">
      <w:numFmt w:val="bullet"/>
      <w:lvlText w:val="•"/>
      <w:lvlJc w:val="left"/>
      <w:pPr>
        <w:ind w:left="5270" w:hanging="711"/>
      </w:pPr>
    </w:lvl>
    <w:lvl w:ilvl="6">
      <w:numFmt w:val="bullet"/>
      <w:lvlText w:val="•"/>
      <w:lvlJc w:val="left"/>
      <w:pPr>
        <w:ind w:left="6301" w:hanging="711"/>
      </w:pPr>
    </w:lvl>
    <w:lvl w:ilvl="7">
      <w:numFmt w:val="bullet"/>
      <w:lvlText w:val="•"/>
      <w:lvlJc w:val="left"/>
      <w:pPr>
        <w:ind w:left="7333" w:hanging="711"/>
      </w:pPr>
    </w:lvl>
    <w:lvl w:ilvl="8">
      <w:numFmt w:val="bullet"/>
      <w:lvlText w:val="•"/>
      <w:lvlJc w:val="left"/>
      <w:pPr>
        <w:ind w:left="8365" w:hanging="711"/>
      </w:pPr>
    </w:lvl>
  </w:abstractNum>
  <w:abstractNum w:abstractNumId="65">
    <w:nsid w:val="00000443"/>
    <w:multiLevelType w:val="multilevel"/>
    <w:tmpl w:val="000008C6"/>
    <w:lvl w:ilvl="0">
      <w:start w:val="32"/>
      <w:numFmt w:val="decimal"/>
      <w:lvlText w:val="%1"/>
      <w:lvlJc w:val="left"/>
      <w:pPr>
        <w:ind w:left="110" w:hanging="666"/>
      </w:pPr>
    </w:lvl>
    <w:lvl w:ilvl="1">
      <w:start w:val="5"/>
      <w:numFmt w:val="decimal"/>
      <w:lvlText w:val="%1.%2."/>
      <w:lvlJc w:val="left"/>
      <w:pPr>
        <w:ind w:left="110" w:hanging="666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3279" w:hanging="666"/>
      </w:pPr>
    </w:lvl>
    <w:lvl w:ilvl="3">
      <w:numFmt w:val="bullet"/>
      <w:lvlText w:val="•"/>
      <w:lvlJc w:val="left"/>
      <w:pPr>
        <w:ind w:left="4173" w:hanging="666"/>
      </w:pPr>
    </w:lvl>
    <w:lvl w:ilvl="4">
      <w:numFmt w:val="bullet"/>
      <w:lvlText w:val="•"/>
      <w:lvlJc w:val="left"/>
      <w:pPr>
        <w:ind w:left="5066" w:hanging="666"/>
      </w:pPr>
    </w:lvl>
    <w:lvl w:ilvl="5">
      <w:numFmt w:val="bullet"/>
      <w:lvlText w:val="•"/>
      <w:lvlJc w:val="left"/>
      <w:pPr>
        <w:ind w:left="5960" w:hanging="666"/>
      </w:pPr>
    </w:lvl>
    <w:lvl w:ilvl="6">
      <w:numFmt w:val="bullet"/>
      <w:lvlText w:val="•"/>
      <w:lvlJc w:val="left"/>
      <w:pPr>
        <w:ind w:left="6854" w:hanging="666"/>
      </w:pPr>
    </w:lvl>
    <w:lvl w:ilvl="7">
      <w:numFmt w:val="bullet"/>
      <w:lvlText w:val="•"/>
      <w:lvlJc w:val="left"/>
      <w:pPr>
        <w:ind w:left="7747" w:hanging="666"/>
      </w:pPr>
    </w:lvl>
    <w:lvl w:ilvl="8">
      <w:numFmt w:val="bullet"/>
      <w:lvlText w:val="•"/>
      <w:lvlJc w:val="left"/>
      <w:pPr>
        <w:ind w:left="8641" w:hanging="666"/>
      </w:pPr>
    </w:lvl>
  </w:abstractNum>
  <w:abstractNum w:abstractNumId="66">
    <w:nsid w:val="00000444"/>
    <w:multiLevelType w:val="multilevel"/>
    <w:tmpl w:val="000008C7"/>
    <w:lvl w:ilvl="0">
      <w:start w:val="33"/>
      <w:numFmt w:val="decimal"/>
      <w:lvlText w:val="%1"/>
      <w:lvlJc w:val="left"/>
      <w:pPr>
        <w:ind w:left="110" w:hanging="584"/>
      </w:pPr>
    </w:lvl>
    <w:lvl w:ilvl="1">
      <w:start w:val="1"/>
      <w:numFmt w:val="decimal"/>
      <w:lvlText w:val="%1.%2."/>
      <w:lvlJc w:val="left"/>
      <w:pPr>
        <w:ind w:left="110" w:hanging="584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584"/>
      </w:pPr>
    </w:lvl>
    <w:lvl w:ilvl="3">
      <w:numFmt w:val="bullet"/>
      <w:lvlText w:val="•"/>
      <w:lvlJc w:val="left"/>
      <w:pPr>
        <w:ind w:left="3205" w:hanging="584"/>
      </w:pPr>
    </w:lvl>
    <w:lvl w:ilvl="4">
      <w:numFmt w:val="bullet"/>
      <w:lvlText w:val="•"/>
      <w:lvlJc w:val="left"/>
      <w:pPr>
        <w:ind w:left="4237" w:hanging="584"/>
      </w:pPr>
    </w:lvl>
    <w:lvl w:ilvl="5">
      <w:numFmt w:val="bullet"/>
      <w:lvlText w:val="•"/>
      <w:lvlJc w:val="left"/>
      <w:pPr>
        <w:ind w:left="5269" w:hanging="584"/>
      </w:pPr>
    </w:lvl>
    <w:lvl w:ilvl="6">
      <w:numFmt w:val="bullet"/>
      <w:lvlText w:val="•"/>
      <w:lvlJc w:val="left"/>
      <w:pPr>
        <w:ind w:left="6301" w:hanging="584"/>
      </w:pPr>
    </w:lvl>
    <w:lvl w:ilvl="7">
      <w:numFmt w:val="bullet"/>
      <w:lvlText w:val="•"/>
      <w:lvlJc w:val="left"/>
      <w:pPr>
        <w:ind w:left="7333" w:hanging="584"/>
      </w:pPr>
    </w:lvl>
    <w:lvl w:ilvl="8">
      <w:numFmt w:val="bullet"/>
      <w:lvlText w:val="•"/>
      <w:lvlJc w:val="left"/>
      <w:pPr>
        <w:ind w:left="8365" w:hanging="584"/>
      </w:pPr>
    </w:lvl>
  </w:abstractNum>
  <w:abstractNum w:abstractNumId="67">
    <w:nsid w:val="00000445"/>
    <w:multiLevelType w:val="multilevel"/>
    <w:tmpl w:val="000008C8"/>
    <w:lvl w:ilvl="0">
      <w:start w:val="34"/>
      <w:numFmt w:val="decimal"/>
      <w:lvlText w:val="%1"/>
      <w:lvlJc w:val="left"/>
      <w:pPr>
        <w:ind w:left="140" w:hanging="711"/>
      </w:pPr>
    </w:lvl>
    <w:lvl w:ilvl="1">
      <w:start w:val="1"/>
      <w:numFmt w:val="decimal"/>
      <w:lvlText w:val="%1.%2."/>
      <w:lvlJc w:val="left"/>
      <w:pPr>
        <w:ind w:left="140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4144" w:hanging="711"/>
      </w:pPr>
    </w:lvl>
    <w:lvl w:ilvl="3">
      <w:numFmt w:val="bullet"/>
      <w:lvlText w:val="•"/>
      <w:lvlJc w:val="left"/>
      <w:pPr>
        <w:ind w:left="4930" w:hanging="711"/>
      </w:pPr>
    </w:lvl>
    <w:lvl w:ilvl="4">
      <w:numFmt w:val="bullet"/>
      <w:lvlText w:val="•"/>
      <w:lvlJc w:val="left"/>
      <w:pPr>
        <w:ind w:left="5715" w:hanging="711"/>
      </w:pPr>
    </w:lvl>
    <w:lvl w:ilvl="5">
      <w:numFmt w:val="bullet"/>
      <w:lvlText w:val="•"/>
      <w:lvlJc w:val="left"/>
      <w:pPr>
        <w:ind w:left="6501" w:hanging="711"/>
      </w:pPr>
    </w:lvl>
    <w:lvl w:ilvl="6">
      <w:numFmt w:val="bullet"/>
      <w:lvlText w:val="•"/>
      <w:lvlJc w:val="left"/>
      <w:pPr>
        <w:ind w:left="7286" w:hanging="711"/>
      </w:pPr>
    </w:lvl>
    <w:lvl w:ilvl="7">
      <w:numFmt w:val="bullet"/>
      <w:lvlText w:val="•"/>
      <w:lvlJc w:val="left"/>
      <w:pPr>
        <w:ind w:left="8072" w:hanging="711"/>
      </w:pPr>
    </w:lvl>
    <w:lvl w:ilvl="8">
      <w:numFmt w:val="bullet"/>
      <w:lvlText w:val="•"/>
      <w:lvlJc w:val="left"/>
      <w:pPr>
        <w:ind w:left="8857" w:hanging="711"/>
      </w:pPr>
    </w:lvl>
  </w:abstractNum>
  <w:abstractNum w:abstractNumId="68">
    <w:nsid w:val="00000446"/>
    <w:multiLevelType w:val="multilevel"/>
    <w:tmpl w:val="000008C9"/>
    <w:lvl w:ilvl="0">
      <w:start w:val="35"/>
      <w:numFmt w:val="decimal"/>
      <w:lvlText w:val="%1"/>
      <w:lvlJc w:val="left"/>
      <w:pPr>
        <w:ind w:left="111" w:hanging="720"/>
      </w:pPr>
    </w:lvl>
    <w:lvl w:ilvl="1">
      <w:start w:val="1"/>
      <w:numFmt w:val="decimal"/>
      <w:lvlText w:val="%1.%2."/>
      <w:lvlJc w:val="left"/>
      <w:pPr>
        <w:ind w:left="111" w:hanging="720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20"/>
      </w:pPr>
    </w:lvl>
    <w:lvl w:ilvl="3">
      <w:numFmt w:val="bullet"/>
      <w:lvlText w:val="•"/>
      <w:lvlJc w:val="left"/>
      <w:pPr>
        <w:ind w:left="3206" w:hanging="720"/>
      </w:pPr>
    </w:lvl>
    <w:lvl w:ilvl="4">
      <w:numFmt w:val="bullet"/>
      <w:lvlText w:val="•"/>
      <w:lvlJc w:val="left"/>
      <w:pPr>
        <w:ind w:left="4238" w:hanging="720"/>
      </w:pPr>
    </w:lvl>
    <w:lvl w:ilvl="5">
      <w:numFmt w:val="bullet"/>
      <w:lvlText w:val="•"/>
      <w:lvlJc w:val="left"/>
      <w:pPr>
        <w:ind w:left="5270" w:hanging="720"/>
      </w:pPr>
    </w:lvl>
    <w:lvl w:ilvl="6">
      <w:numFmt w:val="bullet"/>
      <w:lvlText w:val="•"/>
      <w:lvlJc w:val="left"/>
      <w:pPr>
        <w:ind w:left="6301" w:hanging="720"/>
      </w:pPr>
    </w:lvl>
    <w:lvl w:ilvl="7">
      <w:numFmt w:val="bullet"/>
      <w:lvlText w:val="•"/>
      <w:lvlJc w:val="left"/>
      <w:pPr>
        <w:ind w:left="7333" w:hanging="720"/>
      </w:pPr>
    </w:lvl>
    <w:lvl w:ilvl="8">
      <w:numFmt w:val="bullet"/>
      <w:lvlText w:val="•"/>
      <w:lvlJc w:val="left"/>
      <w:pPr>
        <w:ind w:left="8365" w:hanging="720"/>
      </w:pPr>
    </w:lvl>
  </w:abstractNum>
  <w:abstractNum w:abstractNumId="69">
    <w:nsid w:val="00000447"/>
    <w:multiLevelType w:val="multilevel"/>
    <w:tmpl w:val="000008CA"/>
    <w:lvl w:ilvl="0">
      <w:start w:val="36"/>
      <w:numFmt w:val="decimal"/>
      <w:lvlText w:val="%1"/>
      <w:lvlJc w:val="left"/>
      <w:pPr>
        <w:ind w:left="111" w:hanging="711"/>
      </w:pPr>
    </w:lvl>
    <w:lvl w:ilvl="1">
      <w:start w:val="3"/>
      <w:numFmt w:val="decimal"/>
      <w:lvlText w:val="%1.%2."/>
      <w:lvlJc w:val="left"/>
      <w:pPr>
        <w:ind w:left="111" w:hanging="71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11"/>
      </w:pPr>
    </w:lvl>
    <w:lvl w:ilvl="3">
      <w:numFmt w:val="bullet"/>
      <w:lvlText w:val="•"/>
      <w:lvlJc w:val="left"/>
      <w:pPr>
        <w:ind w:left="3206" w:hanging="711"/>
      </w:pPr>
    </w:lvl>
    <w:lvl w:ilvl="4">
      <w:numFmt w:val="bullet"/>
      <w:lvlText w:val="•"/>
      <w:lvlJc w:val="left"/>
      <w:pPr>
        <w:ind w:left="4238" w:hanging="711"/>
      </w:pPr>
    </w:lvl>
    <w:lvl w:ilvl="5">
      <w:numFmt w:val="bullet"/>
      <w:lvlText w:val="•"/>
      <w:lvlJc w:val="left"/>
      <w:pPr>
        <w:ind w:left="5270" w:hanging="711"/>
      </w:pPr>
    </w:lvl>
    <w:lvl w:ilvl="6">
      <w:numFmt w:val="bullet"/>
      <w:lvlText w:val="•"/>
      <w:lvlJc w:val="left"/>
      <w:pPr>
        <w:ind w:left="6301" w:hanging="711"/>
      </w:pPr>
    </w:lvl>
    <w:lvl w:ilvl="7">
      <w:numFmt w:val="bullet"/>
      <w:lvlText w:val="•"/>
      <w:lvlJc w:val="left"/>
      <w:pPr>
        <w:ind w:left="7333" w:hanging="711"/>
      </w:pPr>
    </w:lvl>
    <w:lvl w:ilvl="8">
      <w:numFmt w:val="bullet"/>
      <w:lvlText w:val="•"/>
      <w:lvlJc w:val="left"/>
      <w:pPr>
        <w:ind w:left="8365" w:hanging="711"/>
      </w:pPr>
    </w:lvl>
  </w:abstractNum>
  <w:abstractNum w:abstractNumId="70">
    <w:nsid w:val="00000448"/>
    <w:multiLevelType w:val="multilevel"/>
    <w:tmpl w:val="000008CB"/>
    <w:lvl w:ilvl="0">
      <w:start w:val="36"/>
      <w:numFmt w:val="decimal"/>
      <w:lvlText w:val="%1"/>
      <w:lvlJc w:val="left"/>
      <w:pPr>
        <w:ind w:left="110" w:hanging="803"/>
      </w:pPr>
    </w:lvl>
    <w:lvl w:ilvl="1">
      <w:start w:val="10"/>
      <w:numFmt w:val="decimal"/>
      <w:lvlText w:val="%1.%2."/>
      <w:lvlJc w:val="left"/>
      <w:pPr>
        <w:ind w:left="110" w:hanging="803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5020" w:hanging="803"/>
      </w:pPr>
    </w:lvl>
    <w:lvl w:ilvl="3">
      <w:numFmt w:val="bullet"/>
      <w:lvlText w:val="•"/>
      <w:lvlJc w:val="left"/>
      <w:pPr>
        <w:ind w:left="5696" w:hanging="803"/>
      </w:pPr>
    </w:lvl>
    <w:lvl w:ilvl="4">
      <w:numFmt w:val="bullet"/>
      <w:lvlText w:val="•"/>
      <w:lvlJc w:val="left"/>
      <w:pPr>
        <w:ind w:left="6372" w:hanging="803"/>
      </w:pPr>
    </w:lvl>
    <w:lvl w:ilvl="5">
      <w:numFmt w:val="bullet"/>
      <w:lvlText w:val="•"/>
      <w:lvlJc w:val="left"/>
      <w:pPr>
        <w:ind w:left="7048" w:hanging="803"/>
      </w:pPr>
    </w:lvl>
    <w:lvl w:ilvl="6">
      <w:numFmt w:val="bullet"/>
      <w:lvlText w:val="•"/>
      <w:lvlJc w:val="left"/>
      <w:pPr>
        <w:ind w:left="7724" w:hanging="803"/>
      </w:pPr>
    </w:lvl>
    <w:lvl w:ilvl="7">
      <w:numFmt w:val="bullet"/>
      <w:lvlText w:val="•"/>
      <w:lvlJc w:val="left"/>
      <w:pPr>
        <w:ind w:left="8400" w:hanging="803"/>
      </w:pPr>
    </w:lvl>
    <w:lvl w:ilvl="8">
      <w:numFmt w:val="bullet"/>
      <w:lvlText w:val="•"/>
      <w:lvlJc w:val="left"/>
      <w:pPr>
        <w:ind w:left="9076" w:hanging="803"/>
      </w:pPr>
    </w:lvl>
  </w:abstractNum>
  <w:abstractNum w:abstractNumId="71">
    <w:nsid w:val="00000449"/>
    <w:multiLevelType w:val="multilevel"/>
    <w:tmpl w:val="000008CC"/>
    <w:lvl w:ilvl="0">
      <w:start w:val="37"/>
      <w:numFmt w:val="decimal"/>
      <w:lvlText w:val="%1"/>
      <w:lvlJc w:val="left"/>
      <w:pPr>
        <w:ind w:left="132" w:hanging="711"/>
      </w:pPr>
    </w:lvl>
    <w:lvl w:ilvl="1">
      <w:start w:val="1"/>
      <w:numFmt w:val="decimal"/>
      <w:lvlText w:val="%1.%2."/>
      <w:lvlJc w:val="left"/>
      <w:pPr>
        <w:ind w:left="132" w:hanging="71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3527" w:hanging="711"/>
      </w:pPr>
    </w:lvl>
    <w:lvl w:ilvl="3">
      <w:numFmt w:val="bullet"/>
      <w:lvlText w:val="•"/>
      <w:lvlJc w:val="left"/>
      <w:pPr>
        <w:ind w:left="4389" w:hanging="711"/>
      </w:pPr>
    </w:lvl>
    <w:lvl w:ilvl="4">
      <w:numFmt w:val="bullet"/>
      <w:lvlText w:val="•"/>
      <w:lvlJc w:val="left"/>
      <w:pPr>
        <w:ind w:left="5252" w:hanging="711"/>
      </w:pPr>
    </w:lvl>
    <w:lvl w:ilvl="5">
      <w:numFmt w:val="bullet"/>
      <w:lvlText w:val="•"/>
      <w:lvlJc w:val="left"/>
      <w:pPr>
        <w:ind w:left="6115" w:hanging="711"/>
      </w:pPr>
    </w:lvl>
    <w:lvl w:ilvl="6">
      <w:numFmt w:val="bullet"/>
      <w:lvlText w:val="•"/>
      <w:lvlJc w:val="left"/>
      <w:pPr>
        <w:ind w:left="6977" w:hanging="711"/>
      </w:pPr>
    </w:lvl>
    <w:lvl w:ilvl="7">
      <w:numFmt w:val="bullet"/>
      <w:lvlText w:val="•"/>
      <w:lvlJc w:val="left"/>
      <w:pPr>
        <w:ind w:left="7840" w:hanging="711"/>
      </w:pPr>
    </w:lvl>
    <w:lvl w:ilvl="8">
      <w:numFmt w:val="bullet"/>
      <w:lvlText w:val="•"/>
      <w:lvlJc w:val="left"/>
      <w:pPr>
        <w:ind w:left="8703" w:hanging="711"/>
      </w:pPr>
    </w:lvl>
  </w:abstractNum>
  <w:abstractNum w:abstractNumId="72">
    <w:nsid w:val="0000044A"/>
    <w:multiLevelType w:val="multilevel"/>
    <w:tmpl w:val="000008CD"/>
    <w:lvl w:ilvl="0">
      <w:start w:val="38"/>
      <w:numFmt w:val="decimal"/>
      <w:lvlText w:val="%1"/>
      <w:lvlJc w:val="left"/>
      <w:pPr>
        <w:ind w:left="110" w:hanging="711"/>
      </w:pPr>
    </w:lvl>
    <w:lvl w:ilvl="1">
      <w:start w:val="1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11"/>
      </w:pPr>
    </w:lvl>
    <w:lvl w:ilvl="3">
      <w:numFmt w:val="bullet"/>
      <w:lvlText w:val="•"/>
      <w:lvlJc w:val="left"/>
      <w:pPr>
        <w:ind w:left="3205" w:hanging="711"/>
      </w:pPr>
    </w:lvl>
    <w:lvl w:ilvl="4">
      <w:numFmt w:val="bullet"/>
      <w:lvlText w:val="•"/>
      <w:lvlJc w:val="left"/>
      <w:pPr>
        <w:ind w:left="4237" w:hanging="711"/>
      </w:pPr>
    </w:lvl>
    <w:lvl w:ilvl="5">
      <w:numFmt w:val="bullet"/>
      <w:lvlText w:val="•"/>
      <w:lvlJc w:val="left"/>
      <w:pPr>
        <w:ind w:left="5269" w:hanging="711"/>
      </w:pPr>
    </w:lvl>
    <w:lvl w:ilvl="6">
      <w:numFmt w:val="bullet"/>
      <w:lvlText w:val="•"/>
      <w:lvlJc w:val="left"/>
      <w:pPr>
        <w:ind w:left="6301" w:hanging="711"/>
      </w:pPr>
    </w:lvl>
    <w:lvl w:ilvl="7">
      <w:numFmt w:val="bullet"/>
      <w:lvlText w:val="•"/>
      <w:lvlJc w:val="left"/>
      <w:pPr>
        <w:ind w:left="7333" w:hanging="711"/>
      </w:pPr>
    </w:lvl>
    <w:lvl w:ilvl="8">
      <w:numFmt w:val="bullet"/>
      <w:lvlText w:val="•"/>
      <w:lvlJc w:val="left"/>
      <w:pPr>
        <w:ind w:left="8365" w:hanging="711"/>
      </w:pPr>
    </w:lvl>
  </w:abstractNum>
  <w:abstractNum w:abstractNumId="73">
    <w:nsid w:val="0000044B"/>
    <w:multiLevelType w:val="multilevel"/>
    <w:tmpl w:val="000008CE"/>
    <w:lvl w:ilvl="0">
      <w:start w:val="38"/>
      <w:numFmt w:val="decimal"/>
      <w:lvlText w:val="%1"/>
      <w:lvlJc w:val="left"/>
      <w:pPr>
        <w:ind w:left="111" w:hanging="776"/>
      </w:pPr>
    </w:lvl>
    <w:lvl w:ilvl="1">
      <w:start w:val="2"/>
      <w:numFmt w:val="decimal"/>
      <w:lvlText w:val="%1.%2"/>
      <w:lvlJc w:val="left"/>
      <w:pPr>
        <w:ind w:left="111" w:hanging="776"/>
      </w:pPr>
    </w:lvl>
    <w:lvl w:ilvl="2">
      <w:start w:val="1"/>
      <w:numFmt w:val="decimal"/>
      <w:lvlText w:val="%1.%2.%3."/>
      <w:lvlJc w:val="left"/>
      <w:pPr>
        <w:ind w:left="111" w:hanging="776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3">
      <w:numFmt w:val="bullet"/>
      <w:lvlText w:val="•"/>
      <w:lvlJc w:val="left"/>
      <w:pPr>
        <w:ind w:left="3206" w:hanging="776"/>
      </w:pPr>
    </w:lvl>
    <w:lvl w:ilvl="4">
      <w:numFmt w:val="bullet"/>
      <w:lvlText w:val="•"/>
      <w:lvlJc w:val="left"/>
      <w:pPr>
        <w:ind w:left="4238" w:hanging="776"/>
      </w:pPr>
    </w:lvl>
    <w:lvl w:ilvl="5">
      <w:numFmt w:val="bullet"/>
      <w:lvlText w:val="•"/>
      <w:lvlJc w:val="left"/>
      <w:pPr>
        <w:ind w:left="5270" w:hanging="776"/>
      </w:pPr>
    </w:lvl>
    <w:lvl w:ilvl="6">
      <w:numFmt w:val="bullet"/>
      <w:lvlText w:val="•"/>
      <w:lvlJc w:val="left"/>
      <w:pPr>
        <w:ind w:left="6301" w:hanging="776"/>
      </w:pPr>
    </w:lvl>
    <w:lvl w:ilvl="7">
      <w:numFmt w:val="bullet"/>
      <w:lvlText w:val="•"/>
      <w:lvlJc w:val="left"/>
      <w:pPr>
        <w:ind w:left="7333" w:hanging="776"/>
      </w:pPr>
    </w:lvl>
    <w:lvl w:ilvl="8">
      <w:numFmt w:val="bullet"/>
      <w:lvlText w:val="•"/>
      <w:lvlJc w:val="left"/>
      <w:pPr>
        <w:ind w:left="8365" w:hanging="776"/>
      </w:pPr>
    </w:lvl>
  </w:abstractNum>
  <w:abstractNum w:abstractNumId="74">
    <w:nsid w:val="0000044C"/>
    <w:multiLevelType w:val="multilevel"/>
    <w:tmpl w:val="000008CF"/>
    <w:lvl w:ilvl="0">
      <w:start w:val="38"/>
      <w:numFmt w:val="decimal"/>
      <w:lvlText w:val="%1"/>
      <w:lvlJc w:val="left"/>
      <w:pPr>
        <w:ind w:left="110" w:hanging="606"/>
      </w:pPr>
    </w:lvl>
    <w:lvl w:ilvl="1">
      <w:start w:val="4"/>
      <w:numFmt w:val="decimal"/>
      <w:lvlText w:val="%1.%2."/>
      <w:lvlJc w:val="left"/>
      <w:pPr>
        <w:ind w:left="110" w:hanging="606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3168" w:hanging="606"/>
      </w:pPr>
    </w:lvl>
    <w:lvl w:ilvl="3">
      <w:numFmt w:val="bullet"/>
      <w:lvlText w:val="•"/>
      <w:lvlJc w:val="left"/>
      <w:pPr>
        <w:ind w:left="4076" w:hanging="606"/>
      </w:pPr>
    </w:lvl>
    <w:lvl w:ilvl="4">
      <w:numFmt w:val="bullet"/>
      <w:lvlText w:val="•"/>
      <w:lvlJc w:val="left"/>
      <w:pPr>
        <w:ind w:left="4983" w:hanging="606"/>
      </w:pPr>
    </w:lvl>
    <w:lvl w:ilvl="5">
      <w:numFmt w:val="bullet"/>
      <w:lvlText w:val="•"/>
      <w:lvlJc w:val="left"/>
      <w:pPr>
        <w:ind w:left="5891" w:hanging="606"/>
      </w:pPr>
    </w:lvl>
    <w:lvl w:ilvl="6">
      <w:numFmt w:val="bullet"/>
      <w:lvlText w:val="•"/>
      <w:lvlJc w:val="left"/>
      <w:pPr>
        <w:ind w:left="6798" w:hanging="606"/>
      </w:pPr>
    </w:lvl>
    <w:lvl w:ilvl="7">
      <w:numFmt w:val="bullet"/>
      <w:lvlText w:val="•"/>
      <w:lvlJc w:val="left"/>
      <w:pPr>
        <w:ind w:left="7706" w:hanging="606"/>
      </w:pPr>
    </w:lvl>
    <w:lvl w:ilvl="8">
      <w:numFmt w:val="bullet"/>
      <w:lvlText w:val="•"/>
      <w:lvlJc w:val="left"/>
      <w:pPr>
        <w:ind w:left="8613" w:hanging="606"/>
      </w:pPr>
    </w:lvl>
  </w:abstractNum>
  <w:abstractNum w:abstractNumId="75">
    <w:nsid w:val="0000044D"/>
    <w:multiLevelType w:val="multilevel"/>
    <w:tmpl w:val="000008D0"/>
    <w:lvl w:ilvl="0">
      <w:start w:val="39"/>
      <w:numFmt w:val="decimal"/>
      <w:lvlText w:val="%1"/>
      <w:lvlJc w:val="left"/>
      <w:pPr>
        <w:ind w:left="131" w:hanging="641"/>
      </w:pPr>
    </w:lvl>
    <w:lvl w:ilvl="1">
      <w:start w:val="2"/>
      <w:numFmt w:val="decimal"/>
      <w:lvlText w:val="%1.%2."/>
      <w:lvlJc w:val="left"/>
      <w:pPr>
        <w:ind w:left="131" w:hanging="64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202" w:hanging="641"/>
      </w:pPr>
    </w:lvl>
    <w:lvl w:ilvl="3">
      <w:numFmt w:val="bullet"/>
      <w:lvlText w:val="•"/>
      <w:lvlJc w:val="left"/>
      <w:pPr>
        <w:ind w:left="3238" w:hanging="641"/>
      </w:pPr>
    </w:lvl>
    <w:lvl w:ilvl="4">
      <w:numFmt w:val="bullet"/>
      <w:lvlText w:val="•"/>
      <w:lvlJc w:val="left"/>
      <w:pPr>
        <w:ind w:left="4274" w:hanging="641"/>
      </w:pPr>
    </w:lvl>
    <w:lvl w:ilvl="5">
      <w:numFmt w:val="bullet"/>
      <w:lvlText w:val="•"/>
      <w:lvlJc w:val="left"/>
      <w:pPr>
        <w:ind w:left="5310" w:hanging="641"/>
      </w:pPr>
    </w:lvl>
    <w:lvl w:ilvl="6">
      <w:numFmt w:val="bullet"/>
      <w:lvlText w:val="•"/>
      <w:lvlJc w:val="left"/>
      <w:pPr>
        <w:ind w:left="6345" w:hanging="641"/>
      </w:pPr>
    </w:lvl>
    <w:lvl w:ilvl="7">
      <w:numFmt w:val="bullet"/>
      <w:lvlText w:val="•"/>
      <w:lvlJc w:val="left"/>
      <w:pPr>
        <w:ind w:left="7381" w:hanging="641"/>
      </w:pPr>
    </w:lvl>
    <w:lvl w:ilvl="8">
      <w:numFmt w:val="bullet"/>
      <w:lvlText w:val="•"/>
      <w:lvlJc w:val="left"/>
      <w:pPr>
        <w:ind w:left="8417" w:hanging="641"/>
      </w:pPr>
    </w:lvl>
  </w:abstractNum>
  <w:abstractNum w:abstractNumId="76">
    <w:nsid w:val="0000044E"/>
    <w:multiLevelType w:val="multilevel"/>
    <w:tmpl w:val="000008D1"/>
    <w:lvl w:ilvl="0">
      <w:start w:val="40"/>
      <w:numFmt w:val="decimal"/>
      <w:lvlText w:val="%1"/>
      <w:lvlJc w:val="left"/>
      <w:pPr>
        <w:ind w:left="110" w:hanging="586"/>
      </w:pPr>
    </w:lvl>
    <w:lvl w:ilvl="1">
      <w:start w:val="1"/>
      <w:numFmt w:val="decimal"/>
      <w:lvlText w:val="%1.%2."/>
      <w:lvlJc w:val="left"/>
      <w:pPr>
        <w:ind w:left="110" w:hanging="586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586"/>
      </w:pPr>
    </w:lvl>
    <w:lvl w:ilvl="3">
      <w:numFmt w:val="bullet"/>
      <w:lvlText w:val="•"/>
      <w:lvlJc w:val="left"/>
      <w:pPr>
        <w:ind w:left="3205" w:hanging="586"/>
      </w:pPr>
    </w:lvl>
    <w:lvl w:ilvl="4">
      <w:numFmt w:val="bullet"/>
      <w:lvlText w:val="•"/>
      <w:lvlJc w:val="left"/>
      <w:pPr>
        <w:ind w:left="4237" w:hanging="586"/>
      </w:pPr>
    </w:lvl>
    <w:lvl w:ilvl="5">
      <w:numFmt w:val="bullet"/>
      <w:lvlText w:val="•"/>
      <w:lvlJc w:val="left"/>
      <w:pPr>
        <w:ind w:left="5269" w:hanging="586"/>
      </w:pPr>
    </w:lvl>
    <w:lvl w:ilvl="6">
      <w:numFmt w:val="bullet"/>
      <w:lvlText w:val="•"/>
      <w:lvlJc w:val="left"/>
      <w:pPr>
        <w:ind w:left="6301" w:hanging="586"/>
      </w:pPr>
    </w:lvl>
    <w:lvl w:ilvl="7">
      <w:numFmt w:val="bullet"/>
      <w:lvlText w:val="•"/>
      <w:lvlJc w:val="left"/>
      <w:pPr>
        <w:ind w:left="7333" w:hanging="586"/>
      </w:pPr>
    </w:lvl>
    <w:lvl w:ilvl="8">
      <w:numFmt w:val="bullet"/>
      <w:lvlText w:val="•"/>
      <w:lvlJc w:val="left"/>
      <w:pPr>
        <w:ind w:left="8365" w:hanging="586"/>
      </w:pPr>
    </w:lvl>
  </w:abstractNum>
  <w:abstractNum w:abstractNumId="77">
    <w:nsid w:val="0000044F"/>
    <w:multiLevelType w:val="multilevel"/>
    <w:tmpl w:val="000008D2"/>
    <w:lvl w:ilvl="0">
      <w:start w:val="40"/>
      <w:numFmt w:val="decimal"/>
      <w:lvlText w:val="%1"/>
      <w:lvlJc w:val="left"/>
      <w:pPr>
        <w:ind w:left="125" w:hanging="711"/>
      </w:pPr>
    </w:lvl>
    <w:lvl w:ilvl="1">
      <w:start w:val="8"/>
      <w:numFmt w:val="decimal"/>
      <w:lvlText w:val="%1.%2."/>
      <w:lvlJc w:val="left"/>
      <w:pPr>
        <w:ind w:left="125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86" w:hanging="711"/>
      </w:pPr>
    </w:lvl>
    <w:lvl w:ilvl="3">
      <w:numFmt w:val="bullet"/>
      <w:lvlText w:val="•"/>
      <w:lvlJc w:val="left"/>
      <w:pPr>
        <w:ind w:left="3216" w:hanging="711"/>
      </w:pPr>
    </w:lvl>
    <w:lvl w:ilvl="4">
      <w:numFmt w:val="bullet"/>
      <w:lvlText w:val="•"/>
      <w:lvlJc w:val="left"/>
      <w:pPr>
        <w:ind w:left="4246" w:hanging="711"/>
      </w:pPr>
    </w:lvl>
    <w:lvl w:ilvl="5">
      <w:numFmt w:val="bullet"/>
      <w:lvlText w:val="•"/>
      <w:lvlJc w:val="left"/>
      <w:pPr>
        <w:ind w:left="5277" w:hanging="711"/>
      </w:pPr>
    </w:lvl>
    <w:lvl w:ilvl="6">
      <w:numFmt w:val="bullet"/>
      <w:lvlText w:val="•"/>
      <w:lvlJc w:val="left"/>
      <w:pPr>
        <w:ind w:left="6307" w:hanging="711"/>
      </w:pPr>
    </w:lvl>
    <w:lvl w:ilvl="7">
      <w:numFmt w:val="bullet"/>
      <w:lvlText w:val="•"/>
      <w:lvlJc w:val="left"/>
      <w:pPr>
        <w:ind w:left="7337" w:hanging="711"/>
      </w:pPr>
    </w:lvl>
    <w:lvl w:ilvl="8">
      <w:numFmt w:val="bullet"/>
      <w:lvlText w:val="•"/>
      <w:lvlJc w:val="left"/>
      <w:pPr>
        <w:ind w:left="8368" w:hanging="711"/>
      </w:pPr>
    </w:lvl>
  </w:abstractNum>
  <w:abstractNum w:abstractNumId="78">
    <w:nsid w:val="00000450"/>
    <w:multiLevelType w:val="multilevel"/>
    <w:tmpl w:val="000008D3"/>
    <w:lvl w:ilvl="0">
      <w:start w:val="41"/>
      <w:numFmt w:val="decimal"/>
      <w:lvlText w:val="%1"/>
      <w:lvlJc w:val="left"/>
      <w:pPr>
        <w:ind w:left="110" w:hanging="606"/>
      </w:pPr>
    </w:lvl>
    <w:lvl w:ilvl="1">
      <w:start w:val="1"/>
      <w:numFmt w:val="decimal"/>
      <w:lvlText w:val="%1.%2."/>
      <w:lvlJc w:val="left"/>
      <w:pPr>
        <w:ind w:left="110" w:hanging="606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606"/>
      </w:pPr>
    </w:lvl>
    <w:lvl w:ilvl="3">
      <w:numFmt w:val="bullet"/>
      <w:lvlText w:val="•"/>
      <w:lvlJc w:val="left"/>
      <w:pPr>
        <w:ind w:left="3205" w:hanging="606"/>
      </w:pPr>
    </w:lvl>
    <w:lvl w:ilvl="4">
      <w:numFmt w:val="bullet"/>
      <w:lvlText w:val="•"/>
      <w:lvlJc w:val="left"/>
      <w:pPr>
        <w:ind w:left="4237" w:hanging="606"/>
      </w:pPr>
    </w:lvl>
    <w:lvl w:ilvl="5">
      <w:numFmt w:val="bullet"/>
      <w:lvlText w:val="•"/>
      <w:lvlJc w:val="left"/>
      <w:pPr>
        <w:ind w:left="5269" w:hanging="606"/>
      </w:pPr>
    </w:lvl>
    <w:lvl w:ilvl="6">
      <w:numFmt w:val="bullet"/>
      <w:lvlText w:val="•"/>
      <w:lvlJc w:val="left"/>
      <w:pPr>
        <w:ind w:left="6301" w:hanging="606"/>
      </w:pPr>
    </w:lvl>
    <w:lvl w:ilvl="7">
      <w:numFmt w:val="bullet"/>
      <w:lvlText w:val="•"/>
      <w:lvlJc w:val="left"/>
      <w:pPr>
        <w:ind w:left="7333" w:hanging="606"/>
      </w:pPr>
    </w:lvl>
    <w:lvl w:ilvl="8">
      <w:numFmt w:val="bullet"/>
      <w:lvlText w:val="•"/>
      <w:lvlJc w:val="left"/>
      <w:pPr>
        <w:ind w:left="8365" w:hanging="606"/>
      </w:pPr>
    </w:lvl>
  </w:abstractNum>
  <w:abstractNum w:abstractNumId="79">
    <w:nsid w:val="00000451"/>
    <w:multiLevelType w:val="multilevel"/>
    <w:tmpl w:val="000008D4"/>
    <w:lvl w:ilvl="0">
      <w:start w:val="42"/>
      <w:numFmt w:val="decimal"/>
      <w:lvlText w:val="%1"/>
      <w:lvlJc w:val="left"/>
      <w:pPr>
        <w:ind w:left="125" w:hanging="711"/>
      </w:pPr>
    </w:lvl>
    <w:lvl w:ilvl="1">
      <w:start w:val="1"/>
      <w:numFmt w:val="decimal"/>
      <w:lvlText w:val="%1.%2."/>
      <w:lvlJc w:val="left"/>
      <w:pPr>
        <w:ind w:left="125" w:hanging="71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5414" w:hanging="711"/>
      </w:pPr>
    </w:lvl>
    <w:lvl w:ilvl="3">
      <w:numFmt w:val="bullet"/>
      <w:lvlText w:val="•"/>
      <w:lvlJc w:val="left"/>
      <w:pPr>
        <w:ind w:left="6041" w:hanging="711"/>
      </w:pPr>
    </w:lvl>
    <w:lvl w:ilvl="4">
      <w:numFmt w:val="bullet"/>
      <w:lvlText w:val="•"/>
      <w:lvlJc w:val="left"/>
      <w:pPr>
        <w:ind w:left="6667" w:hanging="711"/>
      </w:pPr>
    </w:lvl>
    <w:lvl w:ilvl="5">
      <w:numFmt w:val="bullet"/>
      <w:lvlText w:val="•"/>
      <w:lvlJc w:val="left"/>
      <w:pPr>
        <w:ind w:left="7294" w:hanging="711"/>
      </w:pPr>
    </w:lvl>
    <w:lvl w:ilvl="6">
      <w:numFmt w:val="bullet"/>
      <w:lvlText w:val="•"/>
      <w:lvlJc w:val="left"/>
      <w:pPr>
        <w:ind w:left="7921" w:hanging="711"/>
      </w:pPr>
    </w:lvl>
    <w:lvl w:ilvl="7">
      <w:numFmt w:val="bullet"/>
      <w:lvlText w:val="•"/>
      <w:lvlJc w:val="left"/>
      <w:pPr>
        <w:ind w:left="8548" w:hanging="711"/>
      </w:pPr>
    </w:lvl>
    <w:lvl w:ilvl="8">
      <w:numFmt w:val="bullet"/>
      <w:lvlText w:val="•"/>
      <w:lvlJc w:val="left"/>
      <w:pPr>
        <w:ind w:left="9175" w:hanging="711"/>
      </w:pPr>
    </w:lvl>
  </w:abstractNum>
  <w:abstractNum w:abstractNumId="80">
    <w:nsid w:val="00000452"/>
    <w:multiLevelType w:val="multilevel"/>
    <w:tmpl w:val="000008D5"/>
    <w:lvl w:ilvl="0">
      <w:start w:val="43"/>
      <w:numFmt w:val="decimal"/>
      <w:lvlText w:val="%1"/>
      <w:lvlJc w:val="left"/>
      <w:pPr>
        <w:ind w:left="111" w:hanging="620"/>
      </w:pPr>
    </w:lvl>
    <w:lvl w:ilvl="1">
      <w:start w:val="1"/>
      <w:numFmt w:val="decimal"/>
      <w:lvlText w:val="%1.%2."/>
      <w:lvlJc w:val="left"/>
      <w:pPr>
        <w:ind w:left="111" w:hanging="620"/>
      </w:pPr>
      <w:rPr>
        <w:rFonts w:ascii="Times New Roman" w:hAnsi="Times New Roman" w:cs="Times New Roman"/>
        <w:b w:val="0"/>
        <w:bCs w:val="0"/>
        <w:spacing w:val="-3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620"/>
      </w:pPr>
    </w:lvl>
    <w:lvl w:ilvl="3">
      <w:numFmt w:val="bullet"/>
      <w:lvlText w:val="•"/>
      <w:lvlJc w:val="left"/>
      <w:pPr>
        <w:ind w:left="3206" w:hanging="620"/>
      </w:pPr>
    </w:lvl>
    <w:lvl w:ilvl="4">
      <w:numFmt w:val="bullet"/>
      <w:lvlText w:val="•"/>
      <w:lvlJc w:val="left"/>
      <w:pPr>
        <w:ind w:left="4238" w:hanging="620"/>
      </w:pPr>
    </w:lvl>
    <w:lvl w:ilvl="5">
      <w:numFmt w:val="bullet"/>
      <w:lvlText w:val="•"/>
      <w:lvlJc w:val="left"/>
      <w:pPr>
        <w:ind w:left="5270" w:hanging="620"/>
      </w:pPr>
    </w:lvl>
    <w:lvl w:ilvl="6">
      <w:numFmt w:val="bullet"/>
      <w:lvlText w:val="•"/>
      <w:lvlJc w:val="left"/>
      <w:pPr>
        <w:ind w:left="6301" w:hanging="620"/>
      </w:pPr>
    </w:lvl>
    <w:lvl w:ilvl="7">
      <w:numFmt w:val="bullet"/>
      <w:lvlText w:val="•"/>
      <w:lvlJc w:val="left"/>
      <w:pPr>
        <w:ind w:left="7333" w:hanging="620"/>
      </w:pPr>
    </w:lvl>
    <w:lvl w:ilvl="8">
      <w:numFmt w:val="bullet"/>
      <w:lvlText w:val="•"/>
      <w:lvlJc w:val="left"/>
      <w:pPr>
        <w:ind w:left="8365" w:hanging="620"/>
      </w:pPr>
    </w:lvl>
  </w:abstractNum>
  <w:abstractNum w:abstractNumId="81">
    <w:nsid w:val="00000453"/>
    <w:multiLevelType w:val="multilevel"/>
    <w:tmpl w:val="000008D6"/>
    <w:lvl w:ilvl="0">
      <w:start w:val="44"/>
      <w:numFmt w:val="decimal"/>
      <w:lvlText w:val="%1"/>
      <w:lvlJc w:val="left"/>
      <w:pPr>
        <w:ind w:left="393" w:hanging="584"/>
      </w:pPr>
    </w:lvl>
    <w:lvl w:ilvl="1">
      <w:start w:val="1"/>
      <w:numFmt w:val="decimal"/>
      <w:lvlText w:val="%1.%2."/>
      <w:lvlJc w:val="left"/>
      <w:pPr>
        <w:ind w:left="393" w:hanging="584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400" w:hanging="584"/>
      </w:pPr>
    </w:lvl>
    <w:lvl w:ilvl="3">
      <w:numFmt w:val="bullet"/>
      <w:lvlText w:val="•"/>
      <w:lvlJc w:val="left"/>
      <w:pPr>
        <w:ind w:left="3404" w:hanging="584"/>
      </w:pPr>
    </w:lvl>
    <w:lvl w:ilvl="4">
      <w:numFmt w:val="bullet"/>
      <w:lvlText w:val="•"/>
      <w:lvlJc w:val="left"/>
      <w:pPr>
        <w:ind w:left="4407" w:hanging="584"/>
      </w:pPr>
    </w:lvl>
    <w:lvl w:ilvl="5">
      <w:numFmt w:val="bullet"/>
      <w:lvlText w:val="•"/>
      <w:lvlJc w:val="left"/>
      <w:pPr>
        <w:ind w:left="5411" w:hanging="584"/>
      </w:pPr>
    </w:lvl>
    <w:lvl w:ilvl="6">
      <w:numFmt w:val="bullet"/>
      <w:lvlText w:val="•"/>
      <w:lvlJc w:val="left"/>
      <w:pPr>
        <w:ind w:left="6414" w:hanging="584"/>
      </w:pPr>
    </w:lvl>
    <w:lvl w:ilvl="7">
      <w:numFmt w:val="bullet"/>
      <w:lvlText w:val="•"/>
      <w:lvlJc w:val="left"/>
      <w:pPr>
        <w:ind w:left="7418" w:hanging="584"/>
      </w:pPr>
    </w:lvl>
    <w:lvl w:ilvl="8">
      <w:numFmt w:val="bullet"/>
      <w:lvlText w:val="•"/>
      <w:lvlJc w:val="left"/>
      <w:pPr>
        <w:ind w:left="8421" w:hanging="584"/>
      </w:pPr>
    </w:lvl>
  </w:abstractNum>
  <w:abstractNum w:abstractNumId="82">
    <w:nsid w:val="00000454"/>
    <w:multiLevelType w:val="multilevel"/>
    <w:tmpl w:val="000008D7"/>
    <w:lvl w:ilvl="0">
      <w:start w:val="46"/>
      <w:numFmt w:val="decimal"/>
      <w:lvlText w:val="%1"/>
      <w:lvlJc w:val="left"/>
      <w:pPr>
        <w:ind w:left="132" w:hanging="699"/>
      </w:pPr>
    </w:lvl>
    <w:lvl w:ilvl="1">
      <w:start w:val="1"/>
      <w:numFmt w:val="decimal"/>
      <w:lvlText w:val="%1.%2."/>
      <w:lvlJc w:val="left"/>
      <w:pPr>
        <w:ind w:left="132" w:hanging="699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3387" w:hanging="699"/>
      </w:pPr>
    </w:lvl>
    <w:lvl w:ilvl="3">
      <w:numFmt w:val="bullet"/>
      <w:lvlText w:val="•"/>
      <w:lvlJc w:val="left"/>
      <w:pPr>
        <w:ind w:left="4267" w:hanging="699"/>
      </w:pPr>
    </w:lvl>
    <w:lvl w:ilvl="4">
      <w:numFmt w:val="bullet"/>
      <w:lvlText w:val="•"/>
      <w:lvlJc w:val="left"/>
      <w:pPr>
        <w:ind w:left="5147" w:hanging="699"/>
      </w:pPr>
    </w:lvl>
    <w:lvl w:ilvl="5">
      <w:numFmt w:val="bullet"/>
      <w:lvlText w:val="•"/>
      <w:lvlJc w:val="left"/>
      <w:pPr>
        <w:ind w:left="6027" w:hanging="699"/>
      </w:pPr>
    </w:lvl>
    <w:lvl w:ilvl="6">
      <w:numFmt w:val="bullet"/>
      <w:lvlText w:val="•"/>
      <w:lvlJc w:val="left"/>
      <w:pPr>
        <w:ind w:left="6907" w:hanging="699"/>
      </w:pPr>
    </w:lvl>
    <w:lvl w:ilvl="7">
      <w:numFmt w:val="bullet"/>
      <w:lvlText w:val="•"/>
      <w:lvlJc w:val="left"/>
      <w:pPr>
        <w:ind w:left="7788" w:hanging="699"/>
      </w:pPr>
    </w:lvl>
    <w:lvl w:ilvl="8">
      <w:numFmt w:val="bullet"/>
      <w:lvlText w:val="•"/>
      <w:lvlJc w:val="left"/>
      <w:pPr>
        <w:ind w:left="8668" w:hanging="699"/>
      </w:pPr>
    </w:lvl>
  </w:abstractNum>
  <w:abstractNum w:abstractNumId="83">
    <w:nsid w:val="00000455"/>
    <w:multiLevelType w:val="multilevel"/>
    <w:tmpl w:val="000008D8"/>
    <w:lvl w:ilvl="0">
      <w:start w:val="47"/>
      <w:numFmt w:val="decimal"/>
      <w:lvlText w:val="%1"/>
      <w:lvlJc w:val="left"/>
      <w:pPr>
        <w:ind w:left="118" w:hanging="711"/>
      </w:pPr>
    </w:lvl>
    <w:lvl w:ilvl="1">
      <w:start w:val="1"/>
      <w:numFmt w:val="decimal"/>
      <w:lvlText w:val="%1.%2."/>
      <w:lvlJc w:val="left"/>
      <w:pPr>
        <w:ind w:left="118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80" w:hanging="711"/>
      </w:pPr>
    </w:lvl>
    <w:lvl w:ilvl="3">
      <w:numFmt w:val="bullet"/>
      <w:lvlText w:val="•"/>
      <w:lvlJc w:val="left"/>
      <w:pPr>
        <w:ind w:left="3211" w:hanging="711"/>
      </w:pPr>
    </w:lvl>
    <w:lvl w:ilvl="4">
      <w:numFmt w:val="bullet"/>
      <w:lvlText w:val="•"/>
      <w:lvlJc w:val="left"/>
      <w:pPr>
        <w:ind w:left="4242" w:hanging="711"/>
      </w:pPr>
    </w:lvl>
    <w:lvl w:ilvl="5">
      <w:numFmt w:val="bullet"/>
      <w:lvlText w:val="•"/>
      <w:lvlJc w:val="left"/>
      <w:pPr>
        <w:ind w:left="5273" w:hanging="711"/>
      </w:pPr>
    </w:lvl>
    <w:lvl w:ilvl="6">
      <w:numFmt w:val="bullet"/>
      <w:lvlText w:val="•"/>
      <w:lvlJc w:val="left"/>
      <w:pPr>
        <w:ind w:left="6304" w:hanging="711"/>
      </w:pPr>
    </w:lvl>
    <w:lvl w:ilvl="7">
      <w:numFmt w:val="bullet"/>
      <w:lvlText w:val="•"/>
      <w:lvlJc w:val="left"/>
      <w:pPr>
        <w:ind w:left="7335" w:hanging="711"/>
      </w:pPr>
    </w:lvl>
    <w:lvl w:ilvl="8">
      <w:numFmt w:val="bullet"/>
      <w:lvlText w:val="•"/>
      <w:lvlJc w:val="left"/>
      <w:pPr>
        <w:ind w:left="8366" w:hanging="711"/>
      </w:pPr>
    </w:lvl>
  </w:abstractNum>
  <w:abstractNum w:abstractNumId="84">
    <w:nsid w:val="00000456"/>
    <w:multiLevelType w:val="multilevel"/>
    <w:tmpl w:val="000008D9"/>
    <w:lvl w:ilvl="0">
      <w:start w:val="47"/>
      <w:numFmt w:val="decimal"/>
      <w:lvlText w:val="%1"/>
      <w:lvlJc w:val="left"/>
      <w:pPr>
        <w:ind w:left="117" w:hanging="728"/>
      </w:pPr>
    </w:lvl>
    <w:lvl w:ilvl="1">
      <w:start w:val="4"/>
      <w:numFmt w:val="decimal"/>
      <w:lvlText w:val="%1.%2."/>
      <w:lvlJc w:val="left"/>
      <w:pPr>
        <w:ind w:left="117" w:hanging="728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3051" w:hanging="728"/>
      </w:pPr>
    </w:lvl>
    <w:lvl w:ilvl="3">
      <w:numFmt w:val="bullet"/>
      <w:lvlText w:val="•"/>
      <w:lvlJc w:val="left"/>
      <w:pPr>
        <w:ind w:left="3973" w:hanging="728"/>
      </w:pPr>
    </w:lvl>
    <w:lvl w:ilvl="4">
      <w:numFmt w:val="bullet"/>
      <w:lvlText w:val="•"/>
      <w:lvlJc w:val="left"/>
      <w:pPr>
        <w:ind w:left="4895" w:hanging="728"/>
      </w:pPr>
    </w:lvl>
    <w:lvl w:ilvl="5">
      <w:numFmt w:val="bullet"/>
      <w:lvlText w:val="•"/>
      <w:lvlJc w:val="left"/>
      <w:pPr>
        <w:ind w:left="5817" w:hanging="728"/>
      </w:pPr>
    </w:lvl>
    <w:lvl w:ilvl="6">
      <w:numFmt w:val="bullet"/>
      <w:lvlText w:val="•"/>
      <w:lvlJc w:val="left"/>
      <w:pPr>
        <w:ind w:left="6740" w:hanging="728"/>
      </w:pPr>
    </w:lvl>
    <w:lvl w:ilvl="7">
      <w:numFmt w:val="bullet"/>
      <w:lvlText w:val="•"/>
      <w:lvlJc w:val="left"/>
      <w:pPr>
        <w:ind w:left="7662" w:hanging="728"/>
      </w:pPr>
    </w:lvl>
    <w:lvl w:ilvl="8">
      <w:numFmt w:val="bullet"/>
      <w:lvlText w:val="•"/>
      <w:lvlJc w:val="left"/>
      <w:pPr>
        <w:ind w:left="8584" w:hanging="728"/>
      </w:pPr>
    </w:lvl>
  </w:abstractNum>
  <w:abstractNum w:abstractNumId="85">
    <w:nsid w:val="00000457"/>
    <w:multiLevelType w:val="multilevel"/>
    <w:tmpl w:val="000008DA"/>
    <w:lvl w:ilvl="0">
      <w:start w:val="48"/>
      <w:numFmt w:val="decimal"/>
      <w:lvlText w:val="%1"/>
      <w:lvlJc w:val="left"/>
      <w:pPr>
        <w:ind w:left="110" w:hanging="649"/>
      </w:pPr>
    </w:lvl>
    <w:lvl w:ilvl="1">
      <w:start w:val="1"/>
      <w:numFmt w:val="decimal"/>
      <w:lvlText w:val="%1.%2."/>
      <w:lvlJc w:val="left"/>
      <w:pPr>
        <w:ind w:left="110" w:hanging="649"/>
      </w:pPr>
      <w:rPr>
        <w:rFonts w:ascii="Times New Roman" w:hAnsi="Times New Roman" w:cs="Times New Roman"/>
        <w:b w:val="0"/>
        <w:bCs w:val="0"/>
        <w:spacing w:val="-3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649"/>
      </w:pPr>
    </w:lvl>
    <w:lvl w:ilvl="3">
      <w:numFmt w:val="bullet"/>
      <w:lvlText w:val="•"/>
      <w:lvlJc w:val="left"/>
      <w:pPr>
        <w:ind w:left="3205" w:hanging="649"/>
      </w:pPr>
    </w:lvl>
    <w:lvl w:ilvl="4">
      <w:numFmt w:val="bullet"/>
      <w:lvlText w:val="•"/>
      <w:lvlJc w:val="left"/>
      <w:pPr>
        <w:ind w:left="4237" w:hanging="649"/>
      </w:pPr>
    </w:lvl>
    <w:lvl w:ilvl="5">
      <w:numFmt w:val="bullet"/>
      <w:lvlText w:val="•"/>
      <w:lvlJc w:val="left"/>
      <w:pPr>
        <w:ind w:left="5269" w:hanging="649"/>
      </w:pPr>
    </w:lvl>
    <w:lvl w:ilvl="6">
      <w:numFmt w:val="bullet"/>
      <w:lvlText w:val="•"/>
      <w:lvlJc w:val="left"/>
      <w:pPr>
        <w:ind w:left="6301" w:hanging="649"/>
      </w:pPr>
    </w:lvl>
    <w:lvl w:ilvl="7">
      <w:numFmt w:val="bullet"/>
      <w:lvlText w:val="•"/>
      <w:lvlJc w:val="left"/>
      <w:pPr>
        <w:ind w:left="7333" w:hanging="649"/>
      </w:pPr>
    </w:lvl>
    <w:lvl w:ilvl="8">
      <w:numFmt w:val="bullet"/>
      <w:lvlText w:val="•"/>
      <w:lvlJc w:val="left"/>
      <w:pPr>
        <w:ind w:left="8365" w:hanging="649"/>
      </w:pPr>
    </w:lvl>
  </w:abstractNum>
  <w:abstractNum w:abstractNumId="86">
    <w:nsid w:val="00000458"/>
    <w:multiLevelType w:val="multilevel"/>
    <w:tmpl w:val="000008DB"/>
    <w:lvl w:ilvl="0">
      <w:start w:val="48"/>
      <w:numFmt w:val="decimal"/>
      <w:lvlText w:val="%1"/>
      <w:lvlJc w:val="left"/>
      <w:pPr>
        <w:ind w:left="111" w:hanging="634"/>
      </w:pPr>
    </w:lvl>
    <w:lvl w:ilvl="1">
      <w:start w:val="6"/>
      <w:numFmt w:val="decimal"/>
      <w:lvlText w:val="%1.%2."/>
      <w:lvlJc w:val="left"/>
      <w:pPr>
        <w:ind w:left="111" w:hanging="634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634"/>
      </w:pPr>
    </w:lvl>
    <w:lvl w:ilvl="3">
      <w:numFmt w:val="bullet"/>
      <w:lvlText w:val="•"/>
      <w:lvlJc w:val="left"/>
      <w:pPr>
        <w:ind w:left="3206" w:hanging="634"/>
      </w:pPr>
    </w:lvl>
    <w:lvl w:ilvl="4">
      <w:numFmt w:val="bullet"/>
      <w:lvlText w:val="•"/>
      <w:lvlJc w:val="left"/>
      <w:pPr>
        <w:ind w:left="4238" w:hanging="634"/>
      </w:pPr>
    </w:lvl>
    <w:lvl w:ilvl="5">
      <w:numFmt w:val="bullet"/>
      <w:lvlText w:val="•"/>
      <w:lvlJc w:val="left"/>
      <w:pPr>
        <w:ind w:left="5270" w:hanging="634"/>
      </w:pPr>
    </w:lvl>
    <w:lvl w:ilvl="6">
      <w:numFmt w:val="bullet"/>
      <w:lvlText w:val="•"/>
      <w:lvlJc w:val="left"/>
      <w:pPr>
        <w:ind w:left="6301" w:hanging="634"/>
      </w:pPr>
    </w:lvl>
    <w:lvl w:ilvl="7">
      <w:numFmt w:val="bullet"/>
      <w:lvlText w:val="•"/>
      <w:lvlJc w:val="left"/>
      <w:pPr>
        <w:ind w:left="7333" w:hanging="634"/>
      </w:pPr>
    </w:lvl>
    <w:lvl w:ilvl="8">
      <w:numFmt w:val="bullet"/>
      <w:lvlText w:val="•"/>
      <w:lvlJc w:val="left"/>
      <w:pPr>
        <w:ind w:left="8365" w:hanging="634"/>
      </w:pPr>
    </w:lvl>
  </w:abstractNum>
  <w:abstractNum w:abstractNumId="87">
    <w:nsid w:val="00000459"/>
    <w:multiLevelType w:val="multilevel"/>
    <w:tmpl w:val="000008DC"/>
    <w:lvl w:ilvl="0">
      <w:start w:val="48"/>
      <w:numFmt w:val="decimal"/>
      <w:lvlText w:val="%1"/>
      <w:lvlJc w:val="left"/>
      <w:pPr>
        <w:ind w:left="132" w:hanging="851"/>
      </w:pPr>
    </w:lvl>
    <w:lvl w:ilvl="1">
      <w:start w:val="12"/>
      <w:numFmt w:val="decimal"/>
      <w:lvlText w:val="%1.%2."/>
      <w:lvlJc w:val="left"/>
      <w:pPr>
        <w:ind w:left="132" w:hanging="85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4850" w:hanging="851"/>
      </w:pPr>
    </w:lvl>
    <w:lvl w:ilvl="3">
      <w:numFmt w:val="bullet"/>
      <w:lvlText w:val="•"/>
      <w:lvlJc w:val="left"/>
      <w:pPr>
        <w:ind w:left="5547" w:hanging="851"/>
      </w:pPr>
    </w:lvl>
    <w:lvl w:ilvl="4">
      <w:numFmt w:val="bullet"/>
      <w:lvlText w:val="•"/>
      <w:lvlJc w:val="left"/>
      <w:pPr>
        <w:ind w:left="6244" w:hanging="851"/>
      </w:pPr>
    </w:lvl>
    <w:lvl w:ilvl="5">
      <w:numFmt w:val="bullet"/>
      <w:lvlText w:val="•"/>
      <w:lvlJc w:val="left"/>
      <w:pPr>
        <w:ind w:left="6942" w:hanging="851"/>
      </w:pPr>
    </w:lvl>
    <w:lvl w:ilvl="6">
      <w:numFmt w:val="bullet"/>
      <w:lvlText w:val="•"/>
      <w:lvlJc w:val="left"/>
      <w:pPr>
        <w:ind w:left="7639" w:hanging="851"/>
      </w:pPr>
    </w:lvl>
    <w:lvl w:ilvl="7">
      <w:numFmt w:val="bullet"/>
      <w:lvlText w:val="•"/>
      <w:lvlJc w:val="left"/>
      <w:pPr>
        <w:ind w:left="8336" w:hanging="851"/>
      </w:pPr>
    </w:lvl>
    <w:lvl w:ilvl="8">
      <w:numFmt w:val="bullet"/>
      <w:lvlText w:val="•"/>
      <w:lvlJc w:val="left"/>
      <w:pPr>
        <w:ind w:left="9034" w:hanging="851"/>
      </w:pPr>
    </w:lvl>
  </w:abstractNum>
  <w:abstractNum w:abstractNumId="88">
    <w:nsid w:val="0000045A"/>
    <w:multiLevelType w:val="multilevel"/>
    <w:tmpl w:val="000008DD"/>
    <w:lvl w:ilvl="0">
      <w:start w:val="49"/>
      <w:numFmt w:val="decimal"/>
      <w:lvlText w:val="%1"/>
      <w:lvlJc w:val="left"/>
      <w:pPr>
        <w:ind w:left="110" w:hanging="586"/>
      </w:pPr>
    </w:lvl>
    <w:lvl w:ilvl="1">
      <w:start w:val="1"/>
      <w:numFmt w:val="decimal"/>
      <w:lvlText w:val="%1.%2."/>
      <w:lvlJc w:val="left"/>
      <w:pPr>
        <w:ind w:left="110" w:hanging="586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3198" w:hanging="586"/>
      </w:pPr>
    </w:lvl>
    <w:lvl w:ilvl="3">
      <w:numFmt w:val="bullet"/>
      <w:lvlText w:val="•"/>
      <w:lvlJc w:val="left"/>
      <w:pPr>
        <w:ind w:left="4102" w:hanging="586"/>
      </w:pPr>
    </w:lvl>
    <w:lvl w:ilvl="4">
      <w:numFmt w:val="bullet"/>
      <w:lvlText w:val="•"/>
      <w:lvlJc w:val="left"/>
      <w:pPr>
        <w:ind w:left="5006" w:hanging="586"/>
      </w:pPr>
    </w:lvl>
    <w:lvl w:ilvl="5">
      <w:numFmt w:val="bullet"/>
      <w:lvlText w:val="•"/>
      <w:lvlJc w:val="left"/>
      <w:pPr>
        <w:ind w:left="5909" w:hanging="586"/>
      </w:pPr>
    </w:lvl>
    <w:lvl w:ilvl="6">
      <w:numFmt w:val="bullet"/>
      <w:lvlText w:val="•"/>
      <w:lvlJc w:val="left"/>
      <w:pPr>
        <w:ind w:left="6813" w:hanging="586"/>
      </w:pPr>
    </w:lvl>
    <w:lvl w:ilvl="7">
      <w:numFmt w:val="bullet"/>
      <w:lvlText w:val="•"/>
      <w:lvlJc w:val="left"/>
      <w:pPr>
        <w:ind w:left="7717" w:hanging="586"/>
      </w:pPr>
    </w:lvl>
    <w:lvl w:ilvl="8">
      <w:numFmt w:val="bullet"/>
      <w:lvlText w:val="•"/>
      <w:lvlJc w:val="left"/>
      <w:pPr>
        <w:ind w:left="8621" w:hanging="586"/>
      </w:pPr>
    </w:lvl>
  </w:abstractNum>
  <w:abstractNum w:abstractNumId="89">
    <w:nsid w:val="0000045B"/>
    <w:multiLevelType w:val="multilevel"/>
    <w:tmpl w:val="000008DE"/>
    <w:lvl w:ilvl="0">
      <w:start w:val="50"/>
      <w:numFmt w:val="decimal"/>
      <w:lvlText w:val="%1"/>
      <w:lvlJc w:val="left"/>
      <w:pPr>
        <w:ind w:left="146" w:hanging="786"/>
      </w:pPr>
    </w:lvl>
    <w:lvl w:ilvl="1">
      <w:start w:val="1"/>
      <w:numFmt w:val="decimal"/>
      <w:lvlText w:val="%1.%2."/>
      <w:lvlJc w:val="left"/>
      <w:pPr>
        <w:ind w:left="146" w:hanging="786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202" w:hanging="786"/>
      </w:pPr>
    </w:lvl>
    <w:lvl w:ilvl="3">
      <w:numFmt w:val="bullet"/>
      <w:lvlText w:val="•"/>
      <w:lvlJc w:val="left"/>
      <w:pPr>
        <w:ind w:left="3231" w:hanging="786"/>
      </w:pPr>
    </w:lvl>
    <w:lvl w:ilvl="4">
      <w:numFmt w:val="bullet"/>
      <w:lvlText w:val="•"/>
      <w:lvlJc w:val="left"/>
      <w:pPr>
        <w:ind w:left="4259" w:hanging="786"/>
      </w:pPr>
    </w:lvl>
    <w:lvl w:ilvl="5">
      <w:numFmt w:val="bullet"/>
      <w:lvlText w:val="•"/>
      <w:lvlJc w:val="left"/>
      <w:pPr>
        <w:ind w:left="5287" w:hanging="786"/>
      </w:pPr>
    </w:lvl>
    <w:lvl w:ilvl="6">
      <w:numFmt w:val="bullet"/>
      <w:lvlText w:val="•"/>
      <w:lvlJc w:val="left"/>
      <w:pPr>
        <w:ind w:left="6315" w:hanging="786"/>
      </w:pPr>
    </w:lvl>
    <w:lvl w:ilvl="7">
      <w:numFmt w:val="bullet"/>
      <w:lvlText w:val="•"/>
      <w:lvlJc w:val="left"/>
      <w:pPr>
        <w:ind w:left="7344" w:hanging="786"/>
      </w:pPr>
    </w:lvl>
    <w:lvl w:ilvl="8">
      <w:numFmt w:val="bullet"/>
      <w:lvlText w:val="•"/>
      <w:lvlJc w:val="left"/>
      <w:pPr>
        <w:ind w:left="8372" w:hanging="786"/>
      </w:pPr>
    </w:lvl>
  </w:abstractNum>
  <w:abstractNum w:abstractNumId="90">
    <w:nsid w:val="0000045C"/>
    <w:multiLevelType w:val="multilevel"/>
    <w:tmpl w:val="000008DF"/>
    <w:lvl w:ilvl="0">
      <w:start w:val="51"/>
      <w:numFmt w:val="decimal"/>
      <w:lvlText w:val="%1"/>
      <w:lvlJc w:val="left"/>
      <w:pPr>
        <w:ind w:left="111" w:hanging="634"/>
      </w:pPr>
    </w:lvl>
    <w:lvl w:ilvl="1">
      <w:start w:val="1"/>
      <w:numFmt w:val="decimal"/>
      <w:lvlText w:val="%1.%2."/>
      <w:lvlJc w:val="left"/>
      <w:pPr>
        <w:ind w:left="111" w:hanging="634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634"/>
      </w:pPr>
    </w:lvl>
    <w:lvl w:ilvl="3">
      <w:numFmt w:val="bullet"/>
      <w:lvlText w:val="•"/>
      <w:lvlJc w:val="left"/>
      <w:pPr>
        <w:ind w:left="3206" w:hanging="634"/>
      </w:pPr>
    </w:lvl>
    <w:lvl w:ilvl="4">
      <w:numFmt w:val="bullet"/>
      <w:lvlText w:val="•"/>
      <w:lvlJc w:val="left"/>
      <w:pPr>
        <w:ind w:left="4238" w:hanging="634"/>
      </w:pPr>
    </w:lvl>
    <w:lvl w:ilvl="5">
      <w:numFmt w:val="bullet"/>
      <w:lvlText w:val="•"/>
      <w:lvlJc w:val="left"/>
      <w:pPr>
        <w:ind w:left="5270" w:hanging="634"/>
      </w:pPr>
    </w:lvl>
    <w:lvl w:ilvl="6">
      <w:numFmt w:val="bullet"/>
      <w:lvlText w:val="•"/>
      <w:lvlJc w:val="left"/>
      <w:pPr>
        <w:ind w:left="6301" w:hanging="634"/>
      </w:pPr>
    </w:lvl>
    <w:lvl w:ilvl="7">
      <w:numFmt w:val="bullet"/>
      <w:lvlText w:val="•"/>
      <w:lvlJc w:val="left"/>
      <w:pPr>
        <w:ind w:left="7333" w:hanging="634"/>
      </w:pPr>
    </w:lvl>
    <w:lvl w:ilvl="8">
      <w:numFmt w:val="bullet"/>
      <w:lvlText w:val="•"/>
      <w:lvlJc w:val="left"/>
      <w:pPr>
        <w:ind w:left="8365" w:hanging="634"/>
      </w:pPr>
    </w:lvl>
  </w:abstractNum>
  <w:abstractNum w:abstractNumId="91">
    <w:nsid w:val="0000045D"/>
    <w:multiLevelType w:val="multilevel"/>
    <w:tmpl w:val="000008E0"/>
    <w:lvl w:ilvl="0">
      <w:start w:val="51"/>
      <w:numFmt w:val="decimal"/>
      <w:lvlText w:val="%1"/>
      <w:lvlJc w:val="left"/>
      <w:pPr>
        <w:ind w:left="393" w:hanging="711"/>
      </w:pPr>
    </w:lvl>
    <w:lvl w:ilvl="1">
      <w:start w:val="6"/>
      <w:numFmt w:val="decimal"/>
      <w:lvlText w:val="%1.%2."/>
      <w:lvlJc w:val="left"/>
      <w:pPr>
        <w:ind w:left="393" w:hanging="71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3601" w:hanging="711"/>
      </w:pPr>
    </w:lvl>
    <w:lvl w:ilvl="3">
      <w:numFmt w:val="bullet"/>
      <w:lvlText w:val="•"/>
      <w:lvlJc w:val="left"/>
      <w:pPr>
        <w:ind w:left="4455" w:hanging="711"/>
      </w:pPr>
    </w:lvl>
    <w:lvl w:ilvl="4">
      <w:numFmt w:val="bullet"/>
      <w:lvlText w:val="•"/>
      <w:lvlJc w:val="left"/>
      <w:pPr>
        <w:ind w:left="5308" w:hanging="711"/>
      </w:pPr>
    </w:lvl>
    <w:lvl w:ilvl="5">
      <w:numFmt w:val="bullet"/>
      <w:lvlText w:val="•"/>
      <w:lvlJc w:val="left"/>
      <w:pPr>
        <w:ind w:left="6161" w:hanging="711"/>
      </w:pPr>
    </w:lvl>
    <w:lvl w:ilvl="6">
      <w:numFmt w:val="bullet"/>
      <w:lvlText w:val="•"/>
      <w:lvlJc w:val="left"/>
      <w:pPr>
        <w:ind w:left="7015" w:hanging="711"/>
      </w:pPr>
    </w:lvl>
    <w:lvl w:ilvl="7">
      <w:numFmt w:val="bullet"/>
      <w:lvlText w:val="•"/>
      <w:lvlJc w:val="left"/>
      <w:pPr>
        <w:ind w:left="7868" w:hanging="711"/>
      </w:pPr>
    </w:lvl>
    <w:lvl w:ilvl="8">
      <w:numFmt w:val="bullet"/>
      <w:lvlText w:val="•"/>
      <w:lvlJc w:val="left"/>
      <w:pPr>
        <w:ind w:left="8722" w:hanging="711"/>
      </w:pPr>
    </w:lvl>
  </w:abstractNum>
  <w:abstractNum w:abstractNumId="92">
    <w:nsid w:val="0000045E"/>
    <w:multiLevelType w:val="multilevel"/>
    <w:tmpl w:val="000008E1"/>
    <w:lvl w:ilvl="0">
      <w:start w:val="52"/>
      <w:numFmt w:val="decimal"/>
      <w:lvlText w:val="%1"/>
      <w:lvlJc w:val="left"/>
      <w:pPr>
        <w:ind w:left="110" w:hanging="635"/>
      </w:pPr>
    </w:lvl>
    <w:lvl w:ilvl="1">
      <w:start w:val="1"/>
      <w:numFmt w:val="decimal"/>
      <w:lvlText w:val="%1.%2."/>
      <w:lvlJc w:val="left"/>
      <w:pPr>
        <w:ind w:left="110" w:hanging="635"/>
      </w:pPr>
      <w:rPr>
        <w:rFonts w:ascii="Times New Roman" w:hAnsi="Times New Roman" w:cs="Times New Roman"/>
        <w:b w:val="0"/>
        <w:bCs w:val="0"/>
        <w:spacing w:val="-10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635"/>
      </w:pPr>
    </w:lvl>
    <w:lvl w:ilvl="3">
      <w:numFmt w:val="bullet"/>
      <w:lvlText w:val="•"/>
      <w:lvlJc w:val="left"/>
      <w:pPr>
        <w:ind w:left="3205" w:hanging="635"/>
      </w:pPr>
    </w:lvl>
    <w:lvl w:ilvl="4">
      <w:numFmt w:val="bullet"/>
      <w:lvlText w:val="•"/>
      <w:lvlJc w:val="left"/>
      <w:pPr>
        <w:ind w:left="4237" w:hanging="635"/>
      </w:pPr>
    </w:lvl>
    <w:lvl w:ilvl="5">
      <w:numFmt w:val="bullet"/>
      <w:lvlText w:val="•"/>
      <w:lvlJc w:val="left"/>
      <w:pPr>
        <w:ind w:left="5269" w:hanging="635"/>
      </w:pPr>
    </w:lvl>
    <w:lvl w:ilvl="6">
      <w:numFmt w:val="bullet"/>
      <w:lvlText w:val="•"/>
      <w:lvlJc w:val="left"/>
      <w:pPr>
        <w:ind w:left="6301" w:hanging="635"/>
      </w:pPr>
    </w:lvl>
    <w:lvl w:ilvl="7">
      <w:numFmt w:val="bullet"/>
      <w:lvlText w:val="•"/>
      <w:lvlJc w:val="left"/>
      <w:pPr>
        <w:ind w:left="7333" w:hanging="635"/>
      </w:pPr>
    </w:lvl>
    <w:lvl w:ilvl="8">
      <w:numFmt w:val="bullet"/>
      <w:lvlText w:val="•"/>
      <w:lvlJc w:val="left"/>
      <w:pPr>
        <w:ind w:left="8365" w:hanging="635"/>
      </w:pPr>
    </w:lvl>
  </w:abstractNum>
  <w:abstractNum w:abstractNumId="93">
    <w:nsid w:val="0000045F"/>
    <w:multiLevelType w:val="multilevel"/>
    <w:tmpl w:val="000008E2"/>
    <w:lvl w:ilvl="0">
      <w:start w:val="52"/>
      <w:numFmt w:val="decimal"/>
      <w:lvlText w:val="%1"/>
      <w:lvlJc w:val="left"/>
      <w:pPr>
        <w:ind w:left="132" w:hanging="711"/>
      </w:pPr>
    </w:lvl>
    <w:lvl w:ilvl="1">
      <w:start w:val="4"/>
      <w:numFmt w:val="decimal"/>
      <w:lvlText w:val="%1.%2."/>
      <w:lvlJc w:val="left"/>
      <w:pPr>
        <w:ind w:left="132" w:hanging="711"/>
      </w:pPr>
      <w:rPr>
        <w:rFonts w:ascii="Times New Roman" w:hAnsi="Times New Roman" w:cs="Times New Roman"/>
        <w:b w:val="0"/>
        <w:bCs w:val="0"/>
        <w:spacing w:val="-10"/>
        <w:w w:val="99"/>
        <w:sz w:val="26"/>
        <w:szCs w:val="26"/>
      </w:rPr>
    </w:lvl>
    <w:lvl w:ilvl="2">
      <w:numFmt w:val="bullet"/>
      <w:lvlText w:val="•"/>
      <w:lvlJc w:val="left"/>
      <w:pPr>
        <w:ind w:left="3281" w:hanging="711"/>
      </w:pPr>
    </w:lvl>
    <w:lvl w:ilvl="3">
      <w:numFmt w:val="bullet"/>
      <w:lvlText w:val="•"/>
      <w:lvlJc w:val="left"/>
      <w:pPr>
        <w:ind w:left="4175" w:hanging="711"/>
      </w:pPr>
    </w:lvl>
    <w:lvl w:ilvl="4">
      <w:numFmt w:val="bullet"/>
      <w:lvlText w:val="•"/>
      <w:lvlJc w:val="left"/>
      <w:pPr>
        <w:ind w:left="5068" w:hanging="711"/>
      </w:pPr>
    </w:lvl>
    <w:lvl w:ilvl="5">
      <w:numFmt w:val="bullet"/>
      <w:lvlText w:val="•"/>
      <w:lvlJc w:val="left"/>
      <w:pPr>
        <w:ind w:left="5961" w:hanging="711"/>
      </w:pPr>
    </w:lvl>
    <w:lvl w:ilvl="6">
      <w:numFmt w:val="bullet"/>
      <w:lvlText w:val="•"/>
      <w:lvlJc w:val="left"/>
      <w:pPr>
        <w:ind w:left="6855" w:hanging="711"/>
      </w:pPr>
    </w:lvl>
    <w:lvl w:ilvl="7">
      <w:numFmt w:val="bullet"/>
      <w:lvlText w:val="•"/>
      <w:lvlJc w:val="left"/>
      <w:pPr>
        <w:ind w:left="7748" w:hanging="711"/>
      </w:pPr>
    </w:lvl>
    <w:lvl w:ilvl="8">
      <w:numFmt w:val="bullet"/>
      <w:lvlText w:val="•"/>
      <w:lvlJc w:val="left"/>
      <w:pPr>
        <w:ind w:left="8642" w:hanging="711"/>
      </w:pPr>
    </w:lvl>
  </w:abstractNum>
  <w:abstractNum w:abstractNumId="94">
    <w:nsid w:val="00000460"/>
    <w:multiLevelType w:val="multilevel"/>
    <w:tmpl w:val="000008E3"/>
    <w:lvl w:ilvl="0">
      <w:start w:val="53"/>
      <w:numFmt w:val="decimal"/>
      <w:lvlText w:val="%1"/>
      <w:lvlJc w:val="left"/>
      <w:pPr>
        <w:ind w:left="110" w:hanging="711"/>
      </w:pPr>
    </w:lvl>
    <w:lvl w:ilvl="1">
      <w:start w:val="1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11"/>
      </w:pPr>
    </w:lvl>
    <w:lvl w:ilvl="3">
      <w:numFmt w:val="bullet"/>
      <w:lvlText w:val="•"/>
      <w:lvlJc w:val="left"/>
      <w:pPr>
        <w:ind w:left="3205" w:hanging="711"/>
      </w:pPr>
    </w:lvl>
    <w:lvl w:ilvl="4">
      <w:numFmt w:val="bullet"/>
      <w:lvlText w:val="•"/>
      <w:lvlJc w:val="left"/>
      <w:pPr>
        <w:ind w:left="4237" w:hanging="711"/>
      </w:pPr>
    </w:lvl>
    <w:lvl w:ilvl="5">
      <w:numFmt w:val="bullet"/>
      <w:lvlText w:val="•"/>
      <w:lvlJc w:val="left"/>
      <w:pPr>
        <w:ind w:left="5269" w:hanging="711"/>
      </w:pPr>
    </w:lvl>
    <w:lvl w:ilvl="6">
      <w:numFmt w:val="bullet"/>
      <w:lvlText w:val="•"/>
      <w:lvlJc w:val="left"/>
      <w:pPr>
        <w:ind w:left="6301" w:hanging="711"/>
      </w:pPr>
    </w:lvl>
    <w:lvl w:ilvl="7">
      <w:numFmt w:val="bullet"/>
      <w:lvlText w:val="•"/>
      <w:lvlJc w:val="left"/>
      <w:pPr>
        <w:ind w:left="7333" w:hanging="711"/>
      </w:pPr>
    </w:lvl>
    <w:lvl w:ilvl="8">
      <w:numFmt w:val="bullet"/>
      <w:lvlText w:val="•"/>
      <w:lvlJc w:val="left"/>
      <w:pPr>
        <w:ind w:left="8365" w:hanging="711"/>
      </w:pPr>
    </w:lvl>
  </w:abstractNum>
  <w:abstractNum w:abstractNumId="95">
    <w:nsid w:val="00000461"/>
    <w:multiLevelType w:val="multilevel"/>
    <w:tmpl w:val="000008E4"/>
    <w:lvl w:ilvl="0">
      <w:start w:val="53"/>
      <w:numFmt w:val="decimal"/>
      <w:lvlText w:val="%1"/>
      <w:lvlJc w:val="left"/>
      <w:pPr>
        <w:ind w:left="111" w:hanging="605"/>
      </w:pPr>
    </w:lvl>
    <w:lvl w:ilvl="1">
      <w:start w:val="5"/>
      <w:numFmt w:val="decimal"/>
      <w:lvlText w:val="%1.%2."/>
      <w:lvlJc w:val="left"/>
      <w:pPr>
        <w:ind w:left="111" w:hanging="605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605"/>
      </w:pPr>
    </w:lvl>
    <w:lvl w:ilvl="3">
      <w:numFmt w:val="bullet"/>
      <w:lvlText w:val="•"/>
      <w:lvlJc w:val="left"/>
      <w:pPr>
        <w:ind w:left="3206" w:hanging="605"/>
      </w:pPr>
    </w:lvl>
    <w:lvl w:ilvl="4">
      <w:numFmt w:val="bullet"/>
      <w:lvlText w:val="•"/>
      <w:lvlJc w:val="left"/>
      <w:pPr>
        <w:ind w:left="4238" w:hanging="605"/>
      </w:pPr>
    </w:lvl>
    <w:lvl w:ilvl="5">
      <w:numFmt w:val="bullet"/>
      <w:lvlText w:val="•"/>
      <w:lvlJc w:val="left"/>
      <w:pPr>
        <w:ind w:left="5270" w:hanging="605"/>
      </w:pPr>
    </w:lvl>
    <w:lvl w:ilvl="6">
      <w:numFmt w:val="bullet"/>
      <w:lvlText w:val="•"/>
      <w:lvlJc w:val="left"/>
      <w:pPr>
        <w:ind w:left="6301" w:hanging="605"/>
      </w:pPr>
    </w:lvl>
    <w:lvl w:ilvl="7">
      <w:numFmt w:val="bullet"/>
      <w:lvlText w:val="•"/>
      <w:lvlJc w:val="left"/>
      <w:pPr>
        <w:ind w:left="7333" w:hanging="605"/>
      </w:pPr>
    </w:lvl>
    <w:lvl w:ilvl="8">
      <w:numFmt w:val="bullet"/>
      <w:lvlText w:val="•"/>
      <w:lvlJc w:val="left"/>
      <w:pPr>
        <w:ind w:left="8365" w:hanging="605"/>
      </w:pPr>
    </w:lvl>
  </w:abstractNum>
  <w:abstractNum w:abstractNumId="96">
    <w:nsid w:val="00000462"/>
    <w:multiLevelType w:val="multilevel"/>
    <w:tmpl w:val="000008E5"/>
    <w:lvl w:ilvl="0">
      <w:start w:val="53"/>
      <w:numFmt w:val="decimal"/>
      <w:lvlText w:val="%1"/>
      <w:lvlJc w:val="left"/>
      <w:pPr>
        <w:ind w:left="111" w:hanging="591"/>
      </w:pPr>
    </w:lvl>
    <w:lvl w:ilvl="1">
      <w:start w:val="8"/>
      <w:numFmt w:val="decimal"/>
      <w:lvlText w:val="%1.%2."/>
      <w:lvlJc w:val="left"/>
      <w:pPr>
        <w:ind w:left="111" w:hanging="591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3760" w:hanging="591"/>
      </w:pPr>
    </w:lvl>
    <w:lvl w:ilvl="3">
      <w:numFmt w:val="bullet"/>
      <w:lvlText w:val="•"/>
      <w:lvlJc w:val="left"/>
      <w:pPr>
        <w:ind w:left="4594" w:hanging="591"/>
      </w:pPr>
    </w:lvl>
    <w:lvl w:ilvl="4">
      <w:numFmt w:val="bullet"/>
      <w:lvlText w:val="•"/>
      <w:lvlJc w:val="left"/>
      <w:pPr>
        <w:ind w:left="5427" w:hanging="591"/>
      </w:pPr>
    </w:lvl>
    <w:lvl w:ilvl="5">
      <w:numFmt w:val="bullet"/>
      <w:lvlText w:val="•"/>
      <w:lvlJc w:val="left"/>
      <w:pPr>
        <w:ind w:left="6261" w:hanging="591"/>
      </w:pPr>
    </w:lvl>
    <w:lvl w:ilvl="6">
      <w:numFmt w:val="bullet"/>
      <w:lvlText w:val="•"/>
      <w:lvlJc w:val="left"/>
      <w:pPr>
        <w:ind w:left="7094" w:hanging="591"/>
      </w:pPr>
    </w:lvl>
    <w:lvl w:ilvl="7">
      <w:numFmt w:val="bullet"/>
      <w:lvlText w:val="•"/>
      <w:lvlJc w:val="left"/>
      <w:pPr>
        <w:ind w:left="7928" w:hanging="591"/>
      </w:pPr>
    </w:lvl>
    <w:lvl w:ilvl="8">
      <w:numFmt w:val="bullet"/>
      <w:lvlText w:val="•"/>
      <w:lvlJc w:val="left"/>
      <w:pPr>
        <w:ind w:left="8761" w:hanging="591"/>
      </w:pPr>
    </w:lvl>
  </w:abstractNum>
  <w:abstractNum w:abstractNumId="97">
    <w:nsid w:val="00000463"/>
    <w:multiLevelType w:val="multilevel"/>
    <w:tmpl w:val="000008E6"/>
    <w:lvl w:ilvl="0">
      <w:start w:val="54"/>
      <w:numFmt w:val="decimal"/>
      <w:lvlText w:val="%1"/>
      <w:lvlJc w:val="left"/>
      <w:pPr>
        <w:ind w:left="111" w:hanging="711"/>
      </w:pPr>
    </w:lvl>
    <w:lvl w:ilvl="1">
      <w:start w:val="1"/>
      <w:numFmt w:val="decimal"/>
      <w:lvlText w:val="%1.%2."/>
      <w:lvlJc w:val="left"/>
      <w:pPr>
        <w:ind w:left="111" w:hanging="71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start w:val="1"/>
      <w:numFmt w:val="decimal"/>
      <w:lvlText w:val="%1.%2.%3."/>
      <w:lvlJc w:val="left"/>
      <w:pPr>
        <w:ind w:left="111" w:hanging="857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3">
      <w:numFmt w:val="bullet"/>
      <w:lvlText w:val="•"/>
      <w:lvlJc w:val="left"/>
      <w:pPr>
        <w:ind w:left="3206" w:hanging="857"/>
      </w:pPr>
    </w:lvl>
    <w:lvl w:ilvl="4">
      <w:numFmt w:val="bullet"/>
      <w:lvlText w:val="•"/>
      <w:lvlJc w:val="left"/>
      <w:pPr>
        <w:ind w:left="4238" w:hanging="857"/>
      </w:pPr>
    </w:lvl>
    <w:lvl w:ilvl="5">
      <w:numFmt w:val="bullet"/>
      <w:lvlText w:val="•"/>
      <w:lvlJc w:val="left"/>
      <w:pPr>
        <w:ind w:left="5270" w:hanging="857"/>
      </w:pPr>
    </w:lvl>
    <w:lvl w:ilvl="6">
      <w:numFmt w:val="bullet"/>
      <w:lvlText w:val="•"/>
      <w:lvlJc w:val="left"/>
      <w:pPr>
        <w:ind w:left="6301" w:hanging="857"/>
      </w:pPr>
    </w:lvl>
    <w:lvl w:ilvl="7">
      <w:numFmt w:val="bullet"/>
      <w:lvlText w:val="•"/>
      <w:lvlJc w:val="left"/>
      <w:pPr>
        <w:ind w:left="7333" w:hanging="857"/>
      </w:pPr>
    </w:lvl>
    <w:lvl w:ilvl="8">
      <w:numFmt w:val="bullet"/>
      <w:lvlText w:val="•"/>
      <w:lvlJc w:val="left"/>
      <w:pPr>
        <w:ind w:left="8365" w:hanging="857"/>
      </w:pPr>
    </w:lvl>
  </w:abstractNum>
  <w:abstractNum w:abstractNumId="98">
    <w:nsid w:val="00000464"/>
    <w:multiLevelType w:val="multilevel"/>
    <w:tmpl w:val="000008E7"/>
    <w:lvl w:ilvl="0">
      <w:start w:val="54"/>
      <w:numFmt w:val="decimal"/>
      <w:lvlText w:val="%1"/>
      <w:lvlJc w:val="left"/>
      <w:pPr>
        <w:ind w:left="119" w:hanging="612"/>
      </w:pPr>
    </w:lvl>
    <w:lvl w:ilvl="1">
      <w:start w:val="4"/>
      <w:numFmt w:val="decimal"/>
      <w:lvlText w:val="%1.%2."/>
      <w:lvlJc w:val="left"/>
      <w:pPr>
        <w:ind w:left="119" w:hanging="61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177" w:hanging="612"/>
      </w:pPr>
    </w:lvl>
    <w:lvl w:ilvl="3">
      <w:numFmt w:val="bullet"/>
      <w:lvlText w:val="•"/>
      <w:lvlJc w:val="left"/>
      <w:pPr>
        <w:ind w:left="3206" w:hanging="612"/>
      </w:pPr>
    </w:lvl>
    <w:lvl w:ilvl="4">
      <w:numFmt w:val="bullet"/>
      <w:lvlText w:val="•"/>
      <w:lvlJc w:val="left"/>
      <w:pPr>
        <w:ind w:left="4235" w:hanging="612"/>
      </w:pPr>
    </w:lvl>
    <w:lvl w:ilvl="5">
      <w:numFmt w:val="bullet"/>
      <w:lvlText w:val="•"/>
      <w:lvlJc w:val="left"/>
      <w:pPr>
        <w:ind w:left="5264" w:hanging="612"/>
      </w:pPr>
    </w:lvl>
    <w:lvl w:ilvl="6">
      <w:numFmt w:val="bullet"/>
      <w:lvlText w:val="•"/>
      <w:lvlJc w:val="left"/>
      <w:pPr>
        <w:ind w:left="6292" w:hanging="612"/>
      </w:pPr>
    </w:lvl>
    <w:lvl w:ilvl="7">
      <w:numFmt w:val="bullet"/>
      <w:lvlText w:val="•"/>
      <w:lvlJc w:val="left"/>
      <w:pPr>
        <w:ind w:left="7321" w:hanging="612"/>
      </w:pPr>
    </w:lvl>
    <w:lvl w:ilvl="8">
      <w:numFmt w:val="bullet"/>
      <w:lvlText w:val="•"/>
      <w:lvlJc w:val="left"/>
      <w:pPr>
        <w:ind w:left="8350" w:hanging="612"/>
      </w:pPr>
    </w:lvl>
  </w:abstractNum>
  <w:abstractNum w:abstractNumId="99">
    <w:nsid w:val="00000465"/>
    <w:multiLevelType w:val="multilevel"/>
    <w:tmpl w:val="000008E8"/>
    <w:lvl w:ilvl="0">
      <w:start w:val="54"/>
      <w:numFmt w:val="decimal"/>
      <w:lvlText w:val="%1"/>
      <w:lvlJc w:val="left"/>
      <w:pPr>
        <w:ind w:left="100" w:hanging="711"/>
      </w:pPr>
    </w:lvl>
    <w:lvl w:ilvl="1">
      <w:start w:val="7"/>
      <w:numFmt w:val="decimal"/>
      <w:lvlText w:val="%1.%2."/>
      <w:lvlJc w:val="left"/>
      <w:pPr>
        <w:ind w:left="100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61" w:hanging="711"/>
      </w:pPr>
    </w:lvl>
    <w:lvl w:ilvl="3">
      <w:numFmt w:val="bullet"/>
      <w:lvlText w:val="•"/>
      <w:lvlJc w:val="left"/>
      <w:pPr>
        <w:ind w:left="3192" w:hanging="711"/>
      </w:pPr>
    </w:lvl>
    <w:lvl w:ilvl="4">
      <w:numFmt w:val="bullet"/>
      <w:lvlText w:val="•"/>
      <w:lvlJc w:val="left"/>
      <w:pPr>
        <w:ind w:left="4223" w:hanging="711"/>
      </w:pPr>
    </w:lvl>
    <w:lvl w:ilvl="5">
      <w:numFmt w:val="bullet"/>
      <w:lvlText w:val="•"/>
      <w:lvlJc w:val="left"/>
      <w:pPr>
        <w:ind w:left="5254" w:hanging="711"/>
      </w:pPr>
    </w:lvl>
    <w:lvl w:ilvl="6">
      <w:numFmt w:val="bullet"/>
      <w:lvlText w:val="•"/>
      <w:lvlJc w:val="left"/>
      <w:pPr>
        <w:ind w:left="6285" w:hanging="711"/>
      </w:pPr>
    </w:lvl>
    <w:lvl w:ilvl="7">
      <w:numFmt w:val="bullet"/>
      <w:lvlText w:val="•"/>
      <w:lvlJc w:val="left"/>
      <w:pPr>
        <w:ind w:left="7316" w:hanging="711"/>
      </w:pPr>
    </w:lvl>
    <w:lvl w:ilvl="8">
      <w:numFmt w:val="bullet"/>
      <w:lvlText w:val="•"/>
      <w:lvlJc w:val="left"/>
      <w:pPr>
        <w:ind w:left="8347" w:hanging="711"/>
      </w:pPr>
    </w:lvl>
  </w:abstractNum>
  <w:abstractNum w:abstractNumId="100">
    <w:nsid w:val="00000466"/>
    <w:multiLevelType w:val="multilevel"/>
    <w:tmpl w:val="000008E9"/>
    <w:lvl w:ilvl="0">
      <w:start w:val="55"/>
      <w:numFmt w:val="decimal"/>
      <w:lvlText w:val="%1"/>
      <w:lvlJc w:val="left"/>
      <w:pPr>
        <w:ind w:left="110" w:hanging="666"/>
      </w:pPr>
    </w:lvl>
    <w:lvl w:ilvl="1">
      <w:start w:val="2"/>
      <w:numFmt w:val="decimal"/>
      <w:lvlText w:val="%1.%2."/>
      <w:lvlJc w:val="left"/>
      <w:pPr>
        <w:ind w:left="110" w:hanging="666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3249" w:hanging="666"/>
      </w:pPr>
    </w:lvl>
    <w:lvl w:ilvl="3">
      <w:numFmt w:val="bullet"/>
      <w:lvlText w:val="•"/>
      <w:lvlJc w:val="left"/>
      <w:pPr>
        <w:ind w:left="4147" w:hanging="666"/>
      </w:pPr>
    </w:lvl>
    <w:lvl w:ilvl="4">
      <w:numFmt w:val="bullet"/>
      <w:lvlText w:val="•"/>
      <w:lvlJc w:val="left"/>
      <w:pPr>
        <w:ind w:left="5044" w:hanging="666"/>
      </w:pPr>
    </w:lvl>
    <w:lvl w:ilvl="5">
      <w:numFmt w:val="bullet"/>
      <w:lvlText w:val="•"/>
      <w:lvlJc w:val="left"/>
      <w:pPr>
        <w:ind w:left="5941" w:hanging="666"/>
      </w:pPr>
    </w:lvl>
    <w:lvl w:ilvl="6">
      <w:numFmt w:val="bullet"/>
      <w:lvlText w:val="•"/>
      <w:lvlJc w:val="left"/>
      <w:pPr>
        <w:ind w:left="6839" w:hanging="666"/>
      </w:pPr>
    </w:lvl>
    <w:lvl w:ilvl="7">
      <w:numFmt w:val="bullet"/>
      <w:lvlText w:val="•"/>
      <w:lvlJc w:val="left"/>
      <w:pPr>
        <w:ind w:left="7736" w:hanging="666"/>
      </w:pPr>
    </w:lvl>
    <w:lvl w:ilvl="8">
      <w:numFmt w:val="bullet"/>
      <w:lvlText w:val="•"/>
      <w:lvlJc w:val="left"/>
      <w:pPr>
        <w:ind w:left="8634" w:hanging="666"/>
      </w:pPr>
    </w:lvl>
  </w:abstractNum>
  <w:abstractNum w:abstractNumId="101">
    <w:nsid w:val="00000467"/>
    <w:multiLevelType w:val="multilevel"/>
    <w:tmpl w:val="000008EA"/>
    <w:lvl w:ilvl="0">
      <w:start w:val="56"/>
      <w:numFmt w:val="decimal"/>
      <w:lvlText w:val="%1"/>
      <w:lvlJc w:val="left"/>
      <w:pPr>
        <w:ind w:left="110" w:hanging="711"/>
      </w:pPr>
    </w:lvl>
    <w:lvl w:ilvl="1">
      <w:start w:val="1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11"/>
      </w:pPr>
    </w:lvl>
    <w:lvl w:ilvl="3">
      <w:numFmt w:val="bullet"/>
      <w:lvlText w:val="•"/>
      <w:lvlJc w:val="left"/>
      <w:pPr>
        <w:ind w:left="3205" w:hanging="711"/>
      </w:pPr>
    </w:lvl>
    <w:lvl w:ilvl="4">
      <w:numFmt w:val="bullet"/>
      <w:lvlText w:val="•"/>
      <w:lvlJc w:val="left"/>
      <w:pPr>
        <w:ind w:left="4237" w:hanging="711"/>
      </w:pPr>
    </w:lvl>
    <w:lvl w:ilvl="5">
      <w:numFmt w:val="bullet"/>
      <w:lvlText w:val="•"/>
      <w:lvlJc w:val="left"/>
      <w:pPr>
        <w:ind w:left="5269" w:hanging="711"/>
      </w:pPr>
    </w:lvl>
    <w:lvl w:ilvl="6">
      <w:numFmt w:val="bullet"/>
      <w:lvlText w:val="•"/>
      <w:lvlJc w:val="left"/>
      <w:pPr>
        <w:ind w:left="6301" w:hanging="711"/>
      </w:pPr>
    </w:lvl>
    <w:lvl w:ilvl="7">
      <w:numFmt w:val="bullet"/>
      <w:lvlText w:val="•"/>
      <w:lvlJc w:val="left"/>
      <w:pPr>
        <w:ind w:left="7333" w:hanging="711"/>
      </w:pPr>
    </w:lvl>
    <w:lvl w:ilvl="8">
      <w:numFmt w:val="bullet"/>
      <w:lvlText w:val="•"/>
      <w:lvlJc w:val="left"/>
      <w:pPr>
        <w:ind w:left="8365" w:hanging="711"/>
      </w:pPr>
    </w:lvl>
  </w:abstractNum>
  <w:abstractNum w:abstractNumId="102">
    <w:nsid w:val="00000468"/>
    <w:multiLevelType w:val="multilevel"/>
    <w:tmpl w:val="000008EB"/>
    <w:lvl w:ilvl="0">
      <w:start w:val="57"/>
      <w:numFmt w:val="decimal"/>
      <w:lvlText w:val="%1"/>
      <w:lvlJc w:val="left"/>
      <w:pPr>
        <w:ind w:left="111" w:hanging="701"/>
      </w:pPr>
    </w:lvl>
    <w:lvl w:ilvl="1">
      <w:start w:val="1"/>
      <w:numFmt w:val="decimal"/>
      <w:lvlText w:val="%1.%2."/>
      <w:lvlJc w:val="left"/>
      <w:pPr>
        <w:ind w:left="111" w:hanging="701"/>
      </w:pPr>
      <w:rPr>
        <w:rFonts w:ascii="Times New Roman" w:hAnsi="Times New Roman" w:cs="Times New Roman"/>
        <w:b w:val="0"/>
        <w:bCs w:val="0"/>
        <w:spacing w:val="-4"/>
        <w:sz w:val="28"/>
        <w:szCs w:val="28"/>
      </w:rPr>
    </w:lvl>
    <w:lvl w:ilvl="2">
      <w:numFmt w:val="bullet"/>
      <w:lvlText w:val="•"/>
      <w:lvlJc w:val="left"/>
      <w:pPr>
        <w:ind w:left="4198" w:hanging="701"/>
      </w:pPr>
    </w:lvl>
    <w:lvl w:ilvl="3">
      <w:numFmt w:val="bullet"/>
      <w:lvlText w:val="•"/>
      <w:lvlJc w:val="left"/>
      <w:pPr>
        <w:ind w:left="4977" w:hanging="701"/>
      </w:pPr>
    </w:lvl>
    <w:lvl w:ilvl="4">
      <w:numFmt w:val="bullet"/>
      <w:lvlText w:val="•"/>
      <w:lvlJc w:val="left"/>
      <w:pPr>
        <w:ind w:left="5755" w:hanging="701"/>
      </w:pPr>
    </w:lvl>
    <w:lvl w:ilvl="5">
      <w:numFmt w:val="bullet"/>
      <w:lvlText w:val="•"/>
      <w:lvlJc w:val="left"/>
      <w:pPr>
        <w:ind w:left="6534" w:hanging="701"/>
      </w:pPr>
    </w:lvl>
    <w:lvl w:ilvl="6">
      <w:numFmt w:val="bullet"/>
      <w:lvlText w:val="•"/>
      <w:lvlJc w:val="left"/>
      <w:pPr>
        <w:ind w:left="7313" w:hanging="701"/>
      </w:pPr>
    </w:lvl>
    <w:lvl w:ilvl="7">
      <w:numFmt w:val="bullet"/>
      <w:lvlText w:val="•"/>
      <w:lvlJc w:val="left"/>
      <w:pPr>
        <w:ind w:left="8092" w:hanging="701"/>
      </w:pPr>
    </w:lvl>
    <w:lvl w:ilvl="8">
      <w:numFmt w:val="bullet"/>
      <w:lvlText w:val="•"/>
      <w:lvlJc w:val="left"/>
      <w:pPr>
        <w:ind w:left="8871" w:hanging="701"/>
      </w:pPr>
    </w:lvl>
  </w:abstractNum>
  <w:abstractNum w:abstractNumId="103">
    <w:nsid w:val="00000469"/>
    <w:multiLevelType w:val="multilevel"/>
    <w:tmpl w:val="000008EC"/>
    <w:lvl w:ilvl="0">
      <w:start w:val="58"/>
      <w:numFmt w:val="decimal"/>
      <w:lvlText w:val="%1"/>
      <w:lvlJc w:val="left"/>
      <w:pPr>
        <w:ind w:left="111" w:hanging="711"/>
      </w:pPr>
    </w:lvl>
    <w:lvl w:ilvl="1">
      <w:start w:val="1"/>
      <w:numFmt w:val="decimal"/>
      <w:lvlText w:val="%1.%2."/>
      <w:lvlJc w:val="left"/>
      <w:pPr>
        <w:ind w:left="111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3361" w:hanging="711"/>
      </w:pPr>
    </w:lvl>
    <w:lvl w:ilvl="3">
      <w:numFmt w:val="bullet"/>
      <w:lvlText w:val="•"/>
      <w:lvlJc w:val="left"/>
      <w:pPr>
        <w:ind w:left="4244" w:hanging="711"/>
      </w:pPr>
    </w:lvl>
    <w:lvl w:ilvl="4">
      <w:numFmt w:val="bullet"/>
      <w:lvlText w:val="•"/>
      <w:lvlJc w:val="left"/>
      <w:pPr>
        <w:ind w:left="5128" w:hanging="711"/>
      </w:pPr>
    </w:lvl>
    <w:lvl w:ilvl="5">
      <w:numFmt w:val="bullet"/>
      <w:lvlText w:val="•"/>
      <w:lvlJc w:val="left"/>
      <w:pPr>
        <w:ind w:left="6011" w:hanging="711"/>
      </w:pPr>
    </w:lvl>
    <w:lvl w:ilvl="6">
      <w:numFmt w:val="bullet"/>
      <w:lvlText w:val="•"/>
      <w:lvlJc w:val="left"/>
      <w:pPr>
        <w:ind w:left="6895" w:hanging="711"/>
      </w:pPr>
    </w:lvl>
    <w:lvl w:ilvl="7">
      <w:numFmt w:val="bullet"/>
      <w:lvlText w:val="•"/>
      <w:lvlJc w:val="left"/>
      <w:pPr>
        <w:ind w:left="7778" w:hanging="711"/>
      </w:pPr>
    </w:lvl>
    <w:lvl w:ilvl="8">
      <w:numFmt w:val="bullet"/>
      <w:lvlText w:val="•"/>
      <w:lvlJc w:val="left"/>
      <w:pPr>
        <w:ind w:left="8661" w:hanging="711"/>
      </w:pPr>
    </w:lvl>
  </w:abstractNum>
  <w:abstractNum w:abstractNumId="104">
    <w:nsid w:val="0000046A"/>
    <w:multiLevelType w:val="multilevel"/>
    <w:tmpl w:val="000008ED"/>
    <w:lvl w:ilvl="0">
      <w:start w:val="59"/>
      <w:numFmt w:val="decimal"/>
      <w:lvlText w:val="%1"/>
      <w:lvlJc w:val="left"/>
      <w:pPr>
        <w:ind w:left="146" w:hanging="646"/>
      </w:pPr>
    </w:lvl>
    <w:lvl w:ilvl="1">
      <w:start w:val="2"/>
      <w:numFmt w:val="decimal"/>
      <w:lvlText w:val="%1.%2."/>
      <w:lvlJc w:val="left"/>
      <w:pPr>
        <w:ind w:left="146" w:hanging="646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2202" w:hanging="646"/>
      </w:pPr>
    </w:lvl>
    <w:lvl w:ilvl="3">
      <w:numFmt w:val="bullet"/>
      <w:lvlText w:val="•"/>
      <w:lvlJc w:val="left"/>
      <w:pPr>
        <w:ind w:left="3231" w:hanging="646"/>
      </w:pPr>
    </w:lvl>
    <w:lvl w:ilvl="4">
      <w:numFmt w:val="bullet"/>
      <w:lvlText w:val="•"/>
      <w:lvlJc w:val="left"/>
      <w:pPr>
        <w:ind w:left="4259" w:hanging="646"/>
      </w:pPr>
    </w:lvl>
    <w:lvl w:ilvl="5">
      <w:numFmt w:val="bullet"/>
      <w:lvlText w:val="•"/>
      <w:lvlJc w:val="left"/>
      <w:pPr>
        <w:ind w:left="5287" w:hanging="646"/>
      </w:pPr>
    </w:lvl>
    <w:lvl w:ilvl="6">
      <w:numFmt w:val="bullet"/>
      <w:lvlText w:val="•"/>
      <w:lvlJc w:val="left"/>
      <w:pPr>
        <w:ind w:left="6315" w:hanging="646"/>
      </w:pPr>
    </w:lvl>
    <w:lvl w:ilvl="7">
      <w:numFmt w:val="bullet"/>
      <w:lvlText w:val="•"/>
      <w:lvlJc w:val="left"/>
      <w:pPr>
        <w:ind w:left="7344" w:hanging="646"/>
      </w:pPr>
    </w:lvl>
    <w:lvl w:ilvl="8">
      <w:numFmt w:val="bullet"/>
      <w:lvlText w:val="•"/>
      <w:lvlJc w:val="left"/>
      <w:pPr>
        <w:ind w:left="8372" w:hanging="646"/>
      </w:pPr>
    </w:lvl>
  </w:abstractNum>
  <w:abstractNum w:abstractNumId="105">
    <w:nsid w:val="0000046B"/>
    <w:multiLevelType w:val="multilevel"/>
    <w:tmpl w:val="000008EE"/>
    <w:lvl w:ilvl="0">
      <w:start w:val="59"/>
      <w:numFmt w:val="decimal"/>
      <w:lvlText w:val="%1"/>
      <w:lvlJc w:val="left"/>
      <w:pPr>
        <w:ind w:left="131" w:hanging="711"/>
      </w:pPr>
    </w:lvl>
    <w:lvl w:ilvl="1">
      <w:start w:val="9"/>
      <w:numFmt w:val="decimal"/>
      <w:lvlText w:val="%1.%2."/>
      <w:lvlJc w:val="left"/>
      <w:pPr>
        <w:ind w:left="131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3592" w:hanging="711"/>
      </w:pPr>
    </w:lvl>
    <w:lvl w:ilvl="3">
      <w:numFmt w:val="bullet"/>
      <w:lvlText w:val="•"/>
      <w:lvlJc w:val="left"/>
      <w:pPr>
        <w:ind w:left="4449" w:hanging="711"/>
      </w:pPr>
    </w:lvl>
    <w:lvl w:ilvl="4">
      <w:numFmt w:val="bullet"/>
      <w:lvlText w:val="•"/>
      <w:lvlJc w:val="left"/>
      <w:pPr>
        <w:ind w:left="5306" w:hanging="711"/>
      </w:pPr>
    </w:lvl>
    <w:lvl w:ilvl="5">
      <w:numFmt w:val="bullet"/>
      <w:lvlText w:val="•"/>
      <w:lvlJc w:val="left"/>
      <w:pPr>
        <w:ind w:left="6163" w:hanging="711"/>
      </w:pPr>
    </w:lvl>
    <w:lvl w:ilvl="6">
      <w:numFmt w:val="bullet"/>
      <w:lvlText w:val="•"/>
      <w:lvlJc w:val="left"/>
      <w:pPr>
        <w:ind w:left="7020" w:hanging="711"/>
      </w:pPr>
    </w:lvl>
    <w:lvl w:ilvl="7">
      <w:numFmt w:val="bullet"/>
      <w:lvlText w:val="•"/>
      <w:lvlJc w:val="left"/>
      <w:pPr>
        <w:ind w:left="7877" w:hanging="711"/>
      </w:pPr>
    </w:lvl>
    <w:lvl w:ilvl="8">
      <w:numFmt w:val="bullet"/>
      <w:lvlText w:val="•"/>
      <w:lvlJc w:val="left"/>
      <w:pPr>
        <w:ind w:left="8734" w:hanging="711"/>
      </w:pPr>
    </w:lvl>
  </w:abstractNum>
  <w:abstractNum w:abstractNumId="106">
    <w:nsid w:val="0000046C"/>
    <w:multiLevelType w:val="multilevel"/>
    <w:tmpl w:val="000008EF"/>
    <w:lvl w:ilvl="0">
      <w:start w:val="60"/>
      <w:numFmt w:val="decimal"/>
      <w:lvlText w:val="%1"/>
      <w:lvlJc w:val="left"/>
      <w:pPr>
        <w:ind w:left="110" w:hanging="711"/>
      </w:pPr>
    </w:lvl>
    <w:lvl w:ilvl="1">
      <w:start w:val="2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3379" w:hanging="711"/>
      </w:pPr>
    </w:lvl>
    <w:lvl w:ilvl="3">
      <w:numFmt w:val="bullet"/>
      <w:lvlText w:val="•"/>
      <w:lvlJc w:val="left"/>
      <w:pPr>
        <w:ind w:left="4261" w:hanging="711"/>
      </w:pPr>
    </w:lvl>
    <w:lvl w:ilvl="4">
      <w:numFmt w:val="bullet"/>
      <w:lvlText w:val="•"/>
      <w:lvlJc w:val="left"/>
      <w:pPr>
        <w:ind w:left="5142" w:hanging="711"/>
      </w:pPr>
    </w:lvl>
    <w:lvl w:ilvl="5">
      <w:numFmt w:val="bullet"/>
      <w:lvlText w:val="•"/>
      <w:lvlJc w:val="left"/>
      <w:pPr>
        <w:ind w:left="6023" w:hanging="711"/>
      </w:pPr>
    </w:lvl>
    <w:lvl w:ilvl="6">
      <w:numFmt w:val="bullet"/>
      <w:lvlText w:val="•"/>
      <w:lvlJc w:val="left"/>
      <w:pPr>
        <w:ind w:left="6904" w:hanging="711"/>
      </w:pPr>
    </w:lvl>
    <w:lvl w:ilvl="7">
      <w:numFmt w:val="bullet"/>
      <w:lvlText w:val="•"/>
      <w:lvlJc w:val="left"/>
      <w:pPr>
        <w:ind w:left="7785" w:hanging="711"/>
      </w:pPr>
    </w:lvl>
    <w:lvl w:ilvl="8">
      <w:numFmt w:val="bullet"/>
      <w:lvlText w:val="•"/>
      <w:lvlJc w:val="left"/>
      <w:pPr>
        <w:ind w:left="8666" w:hanging="711"/>
      </w:pPr>
    </w:lvl>
  </w:abstractNum>
  <w:abstractNum w:abstractNumId="107">
    <w:nsid w:val="0000046D"/>
    <w:multiLevelType w:val="multilevel"/>
    <w:tmpl w:val="000008F0"/>
    <w:lvl w:ilvl="0">
      <w:start w:val="61"/>
      <w:numFmt w:val="decimal"/>
      <w:lvlText w:val="%1"/>
      <w:lvlJc w:val="left"/>
      <w:pPr>
        <w:ind w:left="124" w:hanging="711"/>
      </w:pPr>
    </w:lvl>
    <w:lvl w:ilvl="1">
      <w:start w:val="1"/>
      <w:numFmt w:val="decimal"/>
      <w:lvlText w:val="%1.%2."/>
      <w:lvlJc w:val="left"/>
      <w:pPr>
        <w:ind w:left="124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85" w:hanging="711"/>
      </w:pPr>
    </w:lvl>
    <w:lvl w:ilvl="3">
      <w:numFmt w:val="bullet"/>
      <w:lvlText w:val="•"/>
      <w:lvlJc w:val="left"/>
      <w:pPr>
        <w:ind w:left="3216" w:hanging="711"/>
      </w:pPr>
    </w:lvl>
    <w:lvl w:ilvl="4">
      <w:numFmt w:val="bullet"/>
      <w:lvlText w:val="•"/>
      <w:lvlJc w:val="left"/>
      <w:pPr>
        <w:ind w:left="4246" w:hanging="711"/>
      </w:pPr>
    </w:lvl>
    <w:lvl w:ilvl="5">
      <w:numFmt w:val="bullet"/>
      <w:lvlText w:val="•"/>
      <w:lvlJc w:val="left"/>
      <w:pPr>
        <w:ind w:left="5276" w:hanging="711"/>
      </w:pPr>
    </w:lvl>
    <w:lvl w:ilvl="6">
      <w:numFmt w:val="bullet"/>
      <w:lvlText w:val="•"/>
      <w:lvlJc w:val="left"/>
      <w:pPr>
        <w:ind w:left="6307" w:hanging="711"/>
      </w:pPr>
    </w:lvl>
    <w:lvl w:ilvl="7">
      <w:numFmt w:val="bullet"/>
      <w:lvlText w:val="•"/>
      <w:lvlJc w:val="left"/>
      <w:pPr>
        <w:ind w:left="7337" w:hanging="711"/>
      </w:pPr>
    </w:lvl>
    <w:lvl w:ilvl="8">
      <w:numFmt w:val="bullet"/>
      <w:lvlText w:val="•"/>
      <w:lvlJc w:val="left"/>
      <w:pPr>
        <w:ind w:left="8368" w:hanging="711"/>
      </w:pPr>
    </w:lvl>
  </w:abstractNum>
  <w:abstractNum w:abstractNumId="108">
    <w:nsid w:val="0000046E"/>
    <w:multiLevelType w:val="multilevel"/>
    <w:tmpl w:val="000008F1"/>
    <w:lvl w:ilvl="0">
      <w:start w:val="61"/>
      <w:numFmt w:val="decimal"/>
      <w:lvlText w:val="%1"/>
      <w:lvlJc w:val="left"/>
      <w:pPr>
        <w:ind w:left="125" w:hanging="711"/>
      </w:pPr>
    </w:lvl>
    <w:lvl w:ilvl="1">
      <w:start w:val="7"/>
      <w:numFmt w:val="decimal"/>
      <w:lvlText w:val="%1.%2."/>
      <w:lvlJc w:val="left"/>
      <w:pPr>
        <w:ind w:left="125" w:hanging="711"/>
      </w:pPr>
      <w:rPr>
        <w:rFonts w:ascii="Times New Roman" w:hAnsi="Times New Roman" w:cs="Times New Roman"/>
        <w:b w:val="0"/>
        <w:bCs w:val="0"/>
        <w:spacing w:val="-5"/>
        <w:w w:val="99"/>
        <w:sz w:val="26"/>
        <w:szCs w:val="26"/>
      </w:rPr>
    </w:lvl>
    <w:lvl w:ilvl="2">
      <w:numFmt w:val="bullet"/>
      <w:lvlText w:val="•"/>
      <w:lvlJc w:val="left"/>
      <w:pPr>
        <w:ind w:left="4085" w:hanging="711"/>
      </w:pPr>
    </w:lvl>
    <w:lvl w:ilvl="3">
      <w:numFmt w:val="bullet"/>
      <w:lvlText w:val="•"/>
      <w:lvlJc w:val="left"/>
      <w:pPr>
        <w:ind w:left="4878" w:hanging="711"/>
      </w:pPr>
    </w:lvl>
    <w:lvl w:ilvl="4">
      <w:numFmt w:val="bullet"/>
      <w:lvlText w:val="•"/>
      <w:lvlJc w:val="left"/>
      <w:pPr>
        <w:ind w:left="5671" w:hanging="711"/>
      </w:pPr>
    </w:lvl>
    <w:lvl w:ilvl="5">
      <w:numFmt w:val="bullet"/>
      <w:lvlText w:val="•"/>
      <w:lvlJc w:val="left"/>
      <w:pPr>
        <w:ind w:left="6464" w:hanging="711"/>
      </w:pPr>
    </w:lvl>
    <w:lvl w:ilvl="6">
      <w:numFmt w:val="bullet"/>
      <w:lvlText w:val="•"/>
      <w:lvlJc w:val="left"/>
      <w:pPr>
        <w:ind w:left="7256" w:hanging="711"/>
      </w:pPr>
    </w:lvl>
    <w:lvl w:ilvl="7">
      <w:numFmt w:val="bullet"/>
      <w:lvlText w:val="•"/>
      <w:lvlJc w:val="left"/>
      <w:pPr>
        <w:ind w:left="8049" w:hanging="711"/>
      </w:pPr>
    </w:lvl>
    <w:lvl w:ilvl="8">
      <w:numFmt w:val="bullet"/>
      <w:lvlText w:val="•"/>
      <w:lvlJc w:val="left"/>
      <w:pPr>
        <w:ind w:left="8842" w:hanging="711"/>
      </w:pPr>
    </w:lvl>
  </w:abstractNum>
  <w:abstractNum w:abstractNumId="109">
    <w:nsid w:val="0000046F"/>
    <w:multiLevelType w:val="multilevel"/>
    <w:tmpl w:val="000008F2"/>
    <w:lvl w:ilvl="0">
      <w:start w:val="63"/>
      <w:numFmt w:val="decimal"/>
      <w:lvlText w:val="%1"/>
      <w:lvlJc w:val="left"/>
      <w:pPr>
        <w:ind w:left="111" w:hanging="651"/>
      </w:pPr>
    </w:lvl>
    <w:lvl w:ilvl="1">
      <w:start w:val="1"/>
      <w:numFmt w:val="decimal"/>
      <w:lvlText w:val="%1.%2."/>
      <w:lvlJc w:val="left"/>
      <w:pPr>
        <w:ind w:left="111" w:hanging="651"/>
      </w:pPr>
      <w:rPr>
        <w:rFonts w:ascii="Times New Roman" w:hAnsi="Times New Roman" w:cs="Times New Roman"/>
        <w:b w:val="0"/>
        <w:bCs w:val="0"/>
        <w:spacing w:val="-10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651"/>
      </w:pPr>
    </w:lvl>
    <w:lvl w:ilvl="3">
      <w:numFmt w:val="bullet"/>
      <w:lvlText w:val="•"/>
      <w:lvlJc w:val="left"/>
      <w:pPr>
        <w:ind w:left="3206" w:hanging="651"/>
      </w:pPr>
    </w:lvl>
    <w:lvl w:ilvl="4">
      <w:numFmt w:val="bullet"/>
      <w:lvlText w:val="•"/>
      <w:lvlJc w:val="left"/>
      <w:pPr>
        <w:ind w:left="4238" w:hanging="651"/>
      </w:pPr>
    </w:lvl>
    <w:lvl w:ilvl="5">
      <w:numFmt w:val="bullet"/>
      <w:lvlText w:val="•"/>
      <w:lvlJc w:val="left"/>
      <w:pPr>
        <w:ind w:left="5270" w:hanging="651"/>
      </w:pPr>
    </w:lvl>
    <w:lvl w:ilvl="6">
      <w:numFmt w:val="bullet"/>
      <w:lvlText w:val="•"/>
      <w:lvlJc w:val="left"/>
      <w:pPr>
        <w:ind w:left="6301" w:hanging="651"/>
      </w:pPr>
    </w:lvl>
    <w:lvl w:ilvl="7">
      <w:numFmt w:val="bullet"/>
      <w:lvlText w:val="•"/>
      <w:lvlJc w:val="left"/>
      <w:pPr>
        <w:ind w:left="7333" w:hanging="651"/>
      </w:pPr>
    </w:lvl>
    <w:lvl w:ilvl="8">
      <w:numFmt w:val="bullet"/>
      <w:lvlText w:val="•"/>
      <w:lvlJc w:val="left"/>
      <w:pPr>
        <w:ind w:left="8365" w:hanging="651"/>
      </w:pPr>
    </w:lvl>
  </w:abstractNum>
  <w:abstractNum w:abstractNumId="110">
    <w:nsid w:val="00000470"/>
    <w:multiLevelType w:val="multilevel"/>
    <w:tmpl w:val="000008F3"/>
    <w:lvl w:ilvl="0">
      <w:start w:val="63"/>
      <w:numFmt w:val="decimal"/>
      <w:lvlText w:val="%1"/>
      <w:lvlJc w:val="left"/>
      <w:pPr>
        <w:ind w:left="110" w:hanging="711"/>
      </w:pPr>
    </w:lvl>
    <w:lvl w:ilvl="1">
      <w:start w:val="3"/>
      <w:numFmt w:val="decimal"/>
      <w:lvlText w:val="%1.%2."/>
      <w:lvlJc w:val="left"/>
      <w:pPr>
        <w:ind w:left="110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3962" w:hanging="711"/>
      </w:pPr>
    </w:lvl>
    <w:lvl w:ilvl="3">
      <w:numFmt w:val="bullet"/>
      <w:lvlText w:val="•"/>
      <w:lvlJc w:val="left"/>
      <w:pPr>
        <w:ind w:left="4770" w:hanging="711"/>
      </w:pPr>
    </w:lvl>
    <w:lvl w:ilvl="4">
      <w:numFmt w:val="bullet"/>
      <w:lvlText w:val="•"/>
      <w:lvlJc w:val="left"/>
      <w:pPr>
        <w:ind w:left="5578" w:hanging="711"/>
      </w:pPr>
    </w:lvl>
    <w:lvl w:ilvl="5">
      <w:numFmt w:val="bullet"/>
      <w:lvlText w:val="•"/>
      <w:lvlJc w:val="left"/>
      <w:pPr>
        <w:ind w:left="6387" w:hanging="711"/>
      </w:pPr>
    </w:lvl>
    <w:lvl w:ilvl="6">
      <w:numFmt w:val="bullet"/>
      <w:lvlText w:val="•"/>
      <w:lvlJc w:val="left"/>
      <w:pPr>
        <w:ind w:left="7195" w:hanging="711"/>
      </w:pPr>
    </w:lvl>
    <w:lvl w:ilvl="7">
      <w:numFmt w:val="bullet"/>
      <w:lvlText w:val="•"/>
      <w:lvlJc w:val="left"/>
      <w:pPr>
        <w:ind w:left="8003" w:hanging="711"/>
      </w:pPr>
    </w:lvl>
    <w:lvl w:ilvl="8">
      <w:numFmt w:val="bullet"/>
      <w:lvlText w:val="•"/>
      <w:lvlJc w:val="left"/>
      <w:pPr>
        <w:ind w:left="8812" w:hanging="711"/>
      </w:pPr>
    </w:lvl>
  </w:abstractNum>
  <w:abstractNum w:abstractNumId="111">
    <w:nsid w:val="00000471"/>
    <w:multiLevelType w:val="multilevel"/>
    <w:tmpl w:val="000008F4"/>
    <w:lvl w:ilvl="0">
      <w:start w:val="64"/>
      <w:numFmt w:val="decimal"/>
      <w:lvlText w:val="%1"/>
      <w:lvlJc w:val="left"/>
      <w:pPr>
        <w:ind w:left="124" w:hanging="711"/>
      </w:pPr>
    </w:lvl>
    <w:lvl w:ilvl="1">
      <w:start w:val="1"/>
      <w:numFmt w:val="decimal"/>
      <w:lvlText w:val="%1.%2."/>
      <w:lvlJc w:val="left"/>
      <w:pPr>
        <w:ind w:left="124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4850" w:hanging="711"/>
      </w:pPr>
    </w:lvl>
    <w:lvl w:ilvl="3">
      <w:numFmt w:val="bullet"/>
      <w:lvlText w:val="•"/>
      <w:lvlJc w:val="left"/>
      <w:pPr>
        <w:ind w:left="5547" w:hanging="711"/>
      </w:pPr>
    </w:lvl>
    <w:lvl w:ilvl="4">
      <w:numFmt w:val="bullet"/>
      <w:lvlText w:val="•"/>
      <w:lvlJc w:val="left"/>
      <w:pPr>
        <w:ind w:left="6245" w:hanging="711"/>
      </w:pPr>
    </w:lvl>
    <w:lvl w:ilvl="5">
      <w:numFmt w:val="bullet"/>
      <w:lvlText w:val="•"/>
      <w:lvlJc w:val="left"/>
      <w:pPr>
        <w:ind w:left="6942" w:hanging="711"/>
      </w:pPr>
    </w:lvl>
    <w:lvl w:ilvl="6">
      <w:numFmt w:val="bullet"/>
      <w:lvlText w:val="•"/>
      <w:lvlJc w:val="left"/>
      <w:pPr>
        <w:ind w:left="7639" w:hanging="711"/>
      </w:pPr>
    </w:lvl>
    <w:lvl w:ilvl="7">
      <w:numFmt w:val="bullet"/>
      <w:lvlText w:val="•"/>
      <w:lvlJc w:val="left"/>
      <w:pPr>
        <w:ind w:left="8336" w:hanging="711"/>
      </w:pPr>
    </w:lvl>
    <w:lvl w:ilvl="8">
      <w:numFmt w:val="bullet"/>
      <w:lvlText w:val="•"/>
      <w:lvlJc w:val="left"/>
      <w:pPr>
        <w:ind w:left="9034" w:hanging="711"/>
      </w:pPr>
    </w:lvl>
  </w:abstractNum>
  <w:abstractNum w:abstractNumId="112">
    <w:nsid w:val="00000472"/>
    <w:multiLevelType w:val="multilevel"/>
    <w:tmpl w:val="000008F5"/>
    <w:lvl w:ilvl="0">
      <w:start w:val="65"/>
      <w:numFmt w:val="decimal"/>
      <w:lvlText w:val="%1"/>
      <w:lvlJc w:val="left"/>
      <w:pPr>
        <w:ind w:left="1071" w:hanging="677"/>
      </w:pPr>
    </w:lvl>
    <w:lvl w:ilvl="1">
      <w:start w:val="2"/>
      <w:numFmt w:val="decimal"/>
      <w:lvlText w:val="%1.%2."/>
      <w:lvlJc w:val="left"/>
      <w:pPr>
        <w:ind w:left="1071" w:hanging="677"/>
      </w:pPr>
      <w:rPr>
        <w:rFonts w:ascii="Times New Roman" w:hAnsi="Times New Roman" w:cs="Times New Roman"/>
        <w:b w:val="0"/>
        <w:bCs w:val="0"/>
        <w:spacing w:val="-4"/>
        <w:sz w:val="28"/>
        <w:szCs w:val="28"/>
      </w:rPr>
    </w:lvl>
    <w:lvl w:ilvl="2">
      <w:numFmt w:val="bullet"/>
      <w:lvlText w:val="•"/>
      <w:lvlJc w:val="left"/>
      <w:pPr>
        <w:ind w:left="2943" w:hanging="677"/>
      </w:pPr>
    </w:lvl>
    <w:lvl w:ilvl="3">
      <w:numFmt w:val="bullet"/>
      <w:lvlText w:val="•"/>
      <w:lvlJc w:val="left"/>
      <w:pPr>
        <w:ind w:left="3878" w:hanging="677"/>
      </w:pPr>
    </w:lvl>
    <w:lvl w:ilvl="4">
      <w:numFmt w:val="bullet"/>
      <w:lvlText w:val="•"/>
      <w:lvlJc w:val="left"/>
      <w:pPr>
        <w:ind w:left="4814" w:hanging="677"/>
      </w:pPr>
    </w:lvl>
    <w:lvl w:ilvl="5">
      <w:numFmt w:val="bullet"/>
      <w:lvlText w:val="•"/>
      <w:lvlJc w:val="left"/>
      <w:pPr>
        <w:ind w:left="5750" w:hanging="677"/>
      </w:pPr>
    </w:lvl>
    <w:lvl w:ilvl="6">
      <w:numFmt w:val="bullet"/>
      <w:lvlText w:val="•"/>
      <w:lvlJc w:val="left"/>
      <w:pPr>
        <w:ind w:left="6685" w:hanging="677"/>
      </w:pPr>
    </w:lvl>
    <w:lvl w:ilvl="7">
      <w:numFmt w:val="bullet"/>
      <w:lvlText w:val="•"/>
      <w:lvlJc w:val="left"/>
      <w:pPr>
        <w:ind w:left="7621" w:hanging="677"/>
      </w:pPr>
    </w:lvl>
    <w:lvl w:ilvl="8">
      <w:numFmt w:val="bullet"/>
      <w:lvlText w:val="•"/>
      <w:lvlJc w:val="left"/>
      <w:pPr>
        <w:ind w:left="8557" w:hanging="677"/>
      </w:pPr>
    </w:lvl>
  </w:abstractNum>
  <w:abstractNum w:abstractNumId="113">
    <w:nsid w:val="00000473"/>
    <w:multiLevelType w:val="multilevel"/>
    <w:tmpl w:val="000008F6"/>
    <w:lvl w:ilvl="0">
      <w:start w:val="65"/>
      <w:numFmt w:val="decimal"/>
      <w:lvlText w:val="%1"/>
      <w:lvlJc w:val="left"/>
      <w:pPr>
        <w:ind w:left="111" w:hanging="610"/>
      </w:pPr>
    </w:lvl>
    <w:lvl w:ilvl="1">
      <w:start w:val="4"/>
      <w:numFmt w:val="decimal"/>
      <w:lvlText w:val="%1.%2."/>
      <w:lvlJc w:val="left"/>
      <w:pPr>
        <w:ind w:left="111" w:hanging="610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2">
      <w:numFmt w:val="bullet"/>
      <w:lvlText w:val="•"/>
      <w:lvlJc w:val="left"/>
      <w:pPr>
        <w:ind w:left="4104" w:hanging="610"/>
      </w:pPr>
    </w:lvl>
    <w:lvl w:ilvl="3">
      <w:numFmt w:val="bullet"/>
      <w:lvlText w:val="•"/>
      <w:lvlJc w:val="left"/>
      <w:pPr>
        <w:ind w:left="4894" w:hanging="610"/>
      </w:pPr>
    </w:lvl>
    <w:lvl w:ilvl="4">
      <w:numFmt w:val="bullet"/>
      <w:lvlText w:val="•"/>
      <w:lvlJc w:val="left"/>
      <w:pPr>
        <w:ind w:left="5685" w:hanging="610"/>
      </w:pPr>
    </w:lvl>
    <w:lvl w:ilvl="5">
      <w:numFmt w:val="bullet"/>
      <w:lvlText w:val="•"/>
      <w:lvlJc w:val="left"/>
      <w:pPr>
        <w:ind w:left="6476" w:hanging="610"/>
      </w:pPr>
    </w:lvl>
    <w:lvl w:ilvl="6">
      <w:numFmt w:val="bullet"/>
      <w:lvlText w:val="•"/>
      <w:lvlJc w:val="left"/>
      <w:pPr>
        <w:ind w:left="7266" w:hanging="610"/>
      </w:pPr>
    </w:lvl>
    <w:lvl w:ilvl="7">
      <w:numFmt w:val="bullet"/>
      <w:lvlText w:val="•"/>
      <w:lvlJc w:val="left"/>
      <w:pPr>
        <w:ind w:left="8057" w:hanging="610"/>
      </w:pPr>
    </w:lvl>
    <w:lvl w:ilvl="8">
      <w:numFmt w:val="bullet"/>
      <w:lvlText w:val="•"/>
      <w:lvlJc w:val="left"/>
      <w:pPr>
        <w:ind w:left="8847" w:hanging="610"/>
      </w:pPr>
    </w:lvl>
  </w:abstractNum>
  <w:abstractNum w:abstractNumId="114">
    <w:nsid w:val="00000474"/>
    <w:multiLevelType w:val="multilevel"/>
    <w:tmpl w:val="000008F7"/>
    <w:lvl w:ilvl="0">
      <w:start w:val="66"/>
      <w:numFmt w:val="decimal"/>
      <w:lvlText w:val="%1"/>
      <w:lvlJc w:val="left"/>
      <w:pPr>
        <w:ind w:left="111" w:hanging="711"/>
      </w:pPr>
    </w:lvl>
    <w:lvl w:ilvl="1">
      <w:start w:val="1"/>
      <w:numFmt w:val="decimal"/>
      <w:lvlText w:val="%1.%2."/>
      <w:lvlJc w:val="left"/>
      <w:pPr>
        <w:ind w:left="111" w:hanging="711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711"/>
      </w:pPr>
    </w:lvl>
    <w:lvl w:ilvl="3">
      <w:numFmt w:val="bullet"/>
      <w:lvlText w:val="•"/>
      <w:lvlJc w:val="left"/>
      <w:pPr>
        <w:ind w:left="3206" w:hanging="711"/>
      </w:pPr>
    </w:lvl>
    <w:lvl w:ilvl="4">
      <w:numFmt w:val="bullet"/>
      <w:lvlText w:val="•"/>
      <w:lvlJc w:val="left"/>
      <w:pPr>
        <w:ind w:left="4238" w:hanging="711"/>
      </w:pPr>
    </w:lvl>
    <w:lvl w:ilvl="5">
      <w:numFmt w:val="bullet"/>
      <w:lvlText w:val="•"/>
      <w:lvlJc w:val="left"/>
      <w:pPr>
        <w:ind w:left="5270" w:hanging="711"/>
      </w:pPr>
    </w:lvl>
    <w:lvl w:ilvl="6">
      <w:numFmt w:val="bullet"/>
      <w:lvlText w:val="•"/>
      <w:lvlJc w:val="left"/>
      <w:pPr>
        <w:ind w:left="6301" w:hanging="711"/>
      </w:pPr>
    </w:lvl>
    <w:lvl w:ilvl="7">
      <w:numFmt w:val="bullet"/>
      <w:lvlText w:val="•"/>
      <w:lvlJc w:val="left"/>
      <w:pPr>
        <w:ind w:left="7333" w:hanging="711"/>
      </w:pPr>
    </w:lvl>
    <w:lvl w:ilvl="8">
      <w:numFmt w:val="bullet"/>
      <w:lvlText w:val="•"/>
      <w:lvlJc w:val="left"/>
      <w:pPr>
        <w:ind w:left="8365" w:hanging="711"/>
      </w:pPr>
    </w:lvl>
  </w:abstractNum>
  <w:abstractNum w:abstractNumId="115">
    <w:nsid w:val="00000475"/>
    <w:multiLevelType w:val="multilevel"/>
    <w:tmpl w:val="000008F8"/>
    <w:lvl w:ilvl="0">
      <w:start w:val="66"/>
      <w:numFmt w:val="decimal"/>
      <w:lvlText w:val="%1"/>
      <w:lvlJc w:val="left"/>
      <w:pPr>
        <w:ind w:left="110" w:hanging="570"/>
      </w:pPr>
    </w:lvl>
    <w:lvl w:ilvl="1">
      <w:start w:val="3"/>
      <w:numFmt w:val="decimal"/>
      <w:lvlText w:val="%1.%2."/>
      <w:lvlJc w:val="left"/>
      <w:pPr>
        <w:ind w:left="110" w:hanging="570"/>
      </w:pPr>
      <w:rPr>
        <w:rFonts w:ascii="Times New Roman" w:hAnsi="Times New Roman" w:cs="Times New Roman"/>
        <w:b w:val="0"/>
        <w:bCs w:val="0"/>
        <w:spacing w:val="-8"/>
        <w:w w:val="99"/>
        <w:sz w:val="26"/>
        <w:szCs w:val="26"/>
      </w:rPr>
    </w:lvl>
    <w:lvl w:ilvl="2">
      <w:numFmt w:val="bullet"/>
      <w:lvlText w:val="•"/>
      <w:lvlJc w:val="left"/>
      <w:pPr>
        <w:ind w:left="2174" w:hanging="570"/>
      </w:pPr>
    </w:lvl>
    <w:lvl w:ilvl="3">
      <w:numFmt w:val="bullet"/>
      <w:lvlText w:val="•"/>
      <w:lvlJc w:val="left"/>
      <w:pPr>
        <w:ind w:left="3205" w:hanging="570"/>
      </w:pPr>
    </w:lvl>
    <w:lvl w:ilvl="4">
      <w:numFmt w:val="bullet"/>
      <w:lvlText w:val="•"/>
      <w:lvlJc w:val="left"/>
      <w:pPr>
        <w:ind w:left="4237" w:hanging="570"/>
      </w:pPr>
    </w:lvl>
    <w:lvl w:ilvl="5">
      <w:numFmt w:val="bullet"/>
      <w:lvlText w:val="•"/>
      <w:lvlJc w:val="left"/>
      <w:pPr>
        <w:ind w:left="5269" w:hanging="570"/>
      </w:pPr>
    </w:lvl>
    <w:lvl w:ilvl="6">
      <w:numFmt w:val="bullet"/>
      <w:lvlText w:val="•"/>
      <w:lvlJc w:val="left"/>
      <w:pPr>
        <w:ind w:left="6301" w:hanging="570"/>
      </w:pPr>
    </w:lvl>
    <w:lvl w:ilvl="7">
      <w:numFmt w:val="bullet"/>
      <w:lvlText w:val="•"/>
      <w:lvlJc w:val="left"/>
      <w:pPr>
        <w:ind w:left="7333" w:hanging="570"/>
      </w:pPr>
    </w:lvl>
    <w:lvl w:ilvl="8">
      <w:numFmt w:val="bullet"/>
      <w:lvlText w:val="•"/>
      <w:lvlJc w:val="left"/>
      <w:pPr>
        <w:ind w:left="8365" w:hanging="570"/>
      </w:pPr>
    </w:lvl>
  </w:abstractNum>
  <w:num w:numId="1">
    <w:abstractNumId w:val="115"/>
  </w:num>
  <w:num w:numId="2">
    <w:abstractNumId w:val="114"/>
  </w:num>
  <w:num w:numId="3">
    <w:abstractNumId w:val="113"/>
  </w:num>
  <w:num w:numId="4">
    <w:abstractNumId w:val="112"/>
  </w:num>
  <w:num w:numId="5">
    <w:abstractNumId w:val="111"/>
  </w:num>
  <w:num w:numId="6">
    <w:abstractNumId w:val="110"/>
  </w:num>
  <w:num w:numId="7">
    <w:abstractNumId w:val="109"/>
  </w:num>
  <w:num w:numId="8">
    <w:abstractNumId w:val="108"/>
  </w:num>
  <w:num w:numId="9">
    <w:abstractNumId w:val="107"/>
  </w:num>
  <w:num w:numId="10">
    <w:abstractNumId w:val="106"/>
  </w:num>
  <w:num w:numId="11">
    <w:abstractNumId w:val="105"/>
  </w:num>
  <w:num w:numId="12">
    <w:abstractNumId w:val="104"/>
  </w:num>
  <w:num w:numId="13">
    <w:abstractNumId w:val="103"/>
  </w:num>
  <w:num w:numId="14">
    <w:abstractNumId w:val="102"/>
  </w:num>
  <w:num w:numId="15">
    <w:abstractNumId w:val="101"/>
  </w:num>
  <w:num w:numId="16">
    <w:abstractNumId w:val="100"/>
  </w:num>
  <w:num w:numId="17">
    <w:abstractNumId w:val="99"/>
  </w:num>
  <w:num w:numId="18">
    <w:abstractNumId w:val="98"/>
  </w:num>
  <w:num w:numId="19">
    <w:abstractNumId w:val="97"/>
  </w:num>
  <w:num w:numId="20">
    <w:abstractNumId w:val="96"/>
  </w:num>
  <w:num w:numId="21">
    <w:abstractNumId w:val="95"/>
  </w:num>
  <w:num w:numId="22">
    <w:abstractNumId w:val="94"/>
  </w:num>
  <w:num w:numId="23">
    <w:abstractNumId w:val="93"/>
  </w:num>
  <w:num w:numId="24">
    <w:abstractNumId w:val="92"/>
  </w:num>
  <w:num w:numId="25">
    <w:abstractNumId w:val="91"/>
  </w:num>
  <w:num w:numId="26">
    <w:abstractNumId w:val="90"/>
  </w:num>
  <w:num w:numId="27">
    <w:abstractNumId w:val="89"/>
  </w:num>
  <w:num w:numId="28">
    <w:abstractNumId w:val="88"/>
  </w:num>
  <w:num w:numId="29">
    <w:abstractNumId w:val="87"/>
  </w:num>
  <w:num w:numId="30">
    <w:abstractNumId w:val="86"/>
  </w:num>
  <w:num w:numId="31">
    <w:abstractNumId w:val="85"/>
  </w:num>
  <w:num w:numId="32">
    <w:abstractNumId w:val="84"/>
  </w:num>
  <w:num w:numId="33">
    <w:abstractNumId w:val="83"/>
  </w:num>
  <w:num w:numId="34">
    <w:abstractNumId w:val="82"/>
  </w:num>
  <w:num w:numId="35">
    <w:abstractNumId w:val="81"/>
  </w:num>
  <w:num w:numId="36">
    <w:abstractNumId w:val="80"/>
  </w:num>
  <w:num w:numId="37">
    <w:abstractNumId w:val="79"/>
  </w:num>
  <w:num w:numId="38">
    <w:abstractNumId w:val="78"/>
  </w:num>
  <w:num w:numId="39">
    <w:abstractNumId w:val="77"/>
  </w:num>
  <w:num w:numId="40">
    <w:abstractNumId w:val="76"/>
  </w:num>
  <w:num w:numId="41">
    <w:abstractNumId w:val="75"/>
  </w:num>
  <w:num w:numId="42">
    <w:abstractNumId w:val="74"/>
  </w:num>
  <w:num w:numId="43">
    <w:abstractNumId w:val="73"/>
  </w:num>
  <w:num w:numId="44">
    <w:abstractNumId w:val="72"/>
  </w:num>
  <w:num w:numId="45">
    <w:abstractNumId w:val="71"/>
  </w:num>
  <w:num w:numId="46">
    <w:abstractNumId w:val="70"/>
  </w:num>
  <w:num w:numId="47">
    <w:abstractNumId w:val="69"/>
  </w:num>
  <w:num w:numId="48">
    <w:abstractNumId w:val="68"/>
  </w:num>
  <w:num w:numId="49">
    <w:abstractNumId w:val="67"/>
  </w:num>
  <w:num w:numId="50">
    <w:abstractNumId w:val="66"/>
  </w:num>
  <w:num w:numId="51">
    <w:abstractNumId w:val="65"/>
  </w:num>
  <w:num w:numId="52">
    <w:abstractNumId w:val="64"/>
  </w:num>
  <w:num w:numId="53">
    <w:abstractNumId w:val="63"/>
  </w:num>
  <w:num w:numId="54">
    <w:abstractNumId w:val="62"/>
  </w:num>
  <w:num w:numId="55">
    <w:abstractNumId w:val="61"/>
  </w:num>
  <w:num w:numId="56">
    <w:abstractNumId w:val="60"/>
  </w:num>
  <w:num w:numId="57">
    <w:abstractNumId w:val="59"/>
  </w:num>
  <w:num w:numId="58">
    <w:abstractNumId w:val="58"/>
  </w:num>
  <w:num w:numId="59">
    <w:abstractNumId w:val="57"/>
  </w:num>
  <w:num w:numId="60">
    <w:abstractNumId w:val="56"/>
  </w:num>
  <w:num w:numId="61">
    <w:abstractNumId w:val="55"/>
  </w:num>
  <w:num w:numId="62">
    <w:abstractNumId w:val="54"/>
  </w:num>
  <w:num w:numId="63">
    <w:abstractNumId w:val="53"/>
  </w:num>
  <w:num w:numId="64">
    <w:abstractNumId w:val="52"/>
  </w:num>
  <w:num w:numId="65">
    <w:abstractNumId w:val="51"/>
  </w:num>
  <w:num w:numId="66">
    <w:abstractNumId w:val="50"/>
  </w:num>
  <w:num w:numId="67">
    <w:abstractNumId w:val="49"/>
  </w:num>
  <w:num w:numId="68">
    <w:abstractNumId w:val="48"/>
  </w:num>
  <w:num w:numId="69">
    <w:abstractNumId w:val="47"/>
  </w:num>
  <w:num w:numId="70">
    <w:abstractNumId w:val="46"/>
  </w:num>
  <w:num w:numId="71">
    <w:abstractNumId w:val="45"/>
  </w:num>
  <w:num w:numId="72">
    <w:abstractNumId w:val="44"/>
  </w:num>
  <w:num w:numId="73">
    <w:abstractNumId w:val="43"/>
  </w:num>
  <w:num w:numId="74">
    <w:abstractNumId w:val="42"/>
  </w:num>
  <w:num w:numId="75">
    <w:abstractNumId w:val="41"/>
  </w:num>
  <w:num w:numId="76">
    <w:abstractNumId w:val="40"/>
  </w:num>
  <w:num w:numId="77">
    <w:abstractNumId w:val="39"/>
  </w:num>
  <w:num w:numId="78">
    <w:abstractNumId w:val="38"/>
  </w:num>
  <w:num w:numId="79">
    <w:abstractNumId w:val="37"/>
  </w:num>
  <w:num w:numId="80">
    <w:abstractNumId w:val="36"/>
  </w:num>
  <w:num w:numId="81">
    <w:abstractNumId w:val="35"/>
  </w:num>
  <w:num w:numId="82">
    <w:abstractNumId w:val="34"/>
  </w:num>
  <w:num w:numId="83">
    <w:abstractNumId w:val="33"/>
  </w:num>
  <w:num w:numId="84">
    <w:abstractNumId w:val="32"/>
  </w:num>
  <w:num w:numId="85">
    <w:abstractNumId w:val="31"/>
  </w:num>
  <w:num w:numId="86">
    <w:abstractNumId w:val="30"/>
  </w:num>
  <w:num w:numId="87">
    <w:abstractNumId w:val="29"/>
  </w:num>
  <w:num w:numId="88">
    <w:abstractNumId w:val="28"/>
  </w:num>
  <w:num w:numId="89">
    <w:abstractNumId w:val="27"/>
  </w:num>
  <w:num w:numId="90">
    <w:abstractNumId w:val="26"/>
  </w:num>
  <w:num w:numId="91">
    <w:abstractNumId w:val="25"/>
  </w:num>
  <w:num w:numId="92">
    <w:abstractNumId w:val="24"/>
  </w:num>
  <w:num w:numId="93">
    <w:abstractNumId w:val="23"/>
  </w:num>
  <w:num w:numId="94">
    <w:abstractNumId w:val="22"/>
  </w:num>
  <w:num w:numId="95">
    <w:abstractNumId w:val="21"/>
  </w:num>
  <w:num w:numId="96">
    <w:abstractNumId w:val="20"/>
  </w:num>
  <w:num w:numId="97">
    <w:abstractNumId w:val="19"/>
  </w:num>
  <w:num w:numId="98">
    <w:abstractNumId w:val="18"/>
  </w:num>
  <w:num w:numId="99">
    <w:abstractNumId w:val="17"/>
  </w:num>
  <w:num w:numId="100">
    <w:abstractNumId w:val="16"/>
  </w:num>
  <w:num w:numId="101">
    <w:abstractNumId w:val="15"/>
  </w:num>
  <w:num w:numId="102">
    <w:abstractNumId w:val="14"/>
  </w:num>
  <w:num w:numId="103">
    <w:abstractNumId w:val="13"/>
  </w:num>
  <w:num w:numId="104">
    <w:abstractNumId w:val="12"/>
  </w:num>
  <w:num w:numId="105">
    <w:abstractNumId w:val="11"/>
  </w:num>
  <w:num w:numId="106">
    <w:abstractNumId w:val="10"/>
  </w:num>
  <w:num w:numId="107">
    <w:abstractNumId w:val="9"/>
  </w:num>
  <w:num w:numId="108">
    <w:abstractNumId w:val="8"/>
  </w:num>
  <w:num w:numId="109">
    <w:abstractNumId w:val="7"/>
  </w:num>
  <w:num w:numId="110">
    <w:abstractNumId w:val="6"/>
  </w:num>
  <w:num w:numId="111">
    <w:abstractNumId w:val="5"/>
  </w:num>
  <w:num w:numId="112">
    <w:abstractNumId w:val="4"/>
  </w:num>
  <w:num w:numId="113">
    <w:abstractNumId w:val="3"/>
  </w:num>
  <w:num w:numId="114">
    <w:abstractNumId w:val="2"/>
  </w:num>
  <w:num w:numId="115">
    <w:abstractNumId w:val="1"/>
  </w:num>
  <w:num w:numId="116">
    <w:abstractNumId w:val="0"/>
  </w:num>
  <w:numIdMacAtCleanup w:val="1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6A0A"/>
    <w:rsid w:val="001F6A0A"/>
    <w:rsid w:val="001F7CA9"/>
    <w:rsid w:val="00302C86"/>
    <w:rsid w:val="00865CD6"/>
    <w:rsid w:val="00D9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D9740A"/>
    <w:pPr>
      <w:autoSpaceDE w:val="0"/>
      <w:autoSpaceDN w:val="0"/>
      <w:adjustRightInd w:val="0"/>
      <w:spacing w:after="0" w:line="240" w:lineRule="auto"/>
      <w:ind w:left="1080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9740A"/>
    <w:rPr>
      <w:rFonts w:ascii="Times New Roman" w:hAnsi="Times New Roman" w:cs="Times New Roman"/>
      <w:b/>
      <w:b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D9740A"/>
  </w:style>
  <w:style w:type="paragraph" w:styleId="a3">
    <w:name w:val="Body Text"/>
    <w:basedOn w:val="a"/>
    <w:link w:val="a4"/>
    <w:uiPriority w:val="1"/>
    <w:qFormat/>
    <w:rsid w:val="00D9740A"/>
    <w:pPr>
      <w:autoSpaceDE w:val="0"/>
      <w:autoSpaceDN w:val="0"/>
      <w:adjustRightInd w:val="0"/>
      <w:spacing w:after="0" w:line="240" w:lineRule="auto"/>
      <w:ind w:left="111" w:firstLine="283"/>
    </w:pPr>
    <w:rPr>
      <w:rFonts w:ascii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D9740A"/>
    <w:rPr>
      <w:rFonts w:ascii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D974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974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9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7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D9740A"/>
    <w:pPr>
      <w:autoSpaceDE w:val="0"/>
      <w:autoSpaceDN w:val="0"/>
      <w:adjustRightInd w:val="0"/>
      <w:spacing w:after="0" w:line="240" w:lineRule="auto"/>
      <w:ind w:left="1080"/>
      <w:outlineLvl w:val="0"/>
    </w:pPr>
    <w:rPr>
      <w:rFonts w:ascii="Times New Roman" w:hAnsi="Times New Roman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D9740A"/>
    <w:rPr>
      <w:rFonts w:ascii="Times New Roman" w:hAnsi="Times New Roman" w:cs="Times New Roman"/>
      <w:b/>
      <w:b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D9740A"/>
  </w:style>
  <w:style w:type="paragraph" w:styleId="a3">
    <w:name w:val="Body Text"/>
    <w:basedOn w:val="a"/>
    <w:link w:val="a4"/>
    <w:uiPriority w:val="1"/>
    <w:qFormat/>
    <w:rsid w:val="00D9740A"/>
    <w:pPr>
      <w:autoSpaceDE w:val="0"/>
      <w:autoSpaceDN w:val="0"/>
      <w:adjustRightInd w:val="0"/>
      <w:spacing w:after="0" w:line="240" w:lineRule="auto"/>
      <w:ind w:left="111" w:firstLine="283"/>
    </w:pPr>
    <w:rPr>
      <w:rFonts w:ascii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D9740A"/>
    <w:rPr>
      <w:rFonts w:ascii="Times New Roman" w:hAnsi="Times New Roman" w:cs="Times New Roman"/>
      <w:sz w:val="26"/>
      <w:szCs w:val="26"/>
    </w:rPr>
  </w:style>
  <w:style w:type="paragraph" w:styleId="a5">
    <w:name w:val="List Paragraph"/>
    <w:basedOn w:val="a"/>
    <w:uiPriority w:val="1"/>
    <w:qFormat/>
    <w:rsid w:val="00D974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9740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97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97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72</Pages>
  <Words>30901</Words>
  <Characters>176141</Characters>
  <Application>Microsoft Office Word</Application>
  <DocSecurity>0</DocSecurity>
  <Lines>1467</Lines>
  <Paragraphs>413</Paragraphs>
  <ScaleCrop>false</ScaleCrop>
  <Company/>
  <LinksUpToDate>false</LinksUpToDate>
  <CharactersWithSpaces>206629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Смета</dc:creator>
  <cp:keywords/>
  <dc:description/>
  <cp:lastModifiedBy>Смета</cp:lastModifiedBy>
  <cp:revision>4</cp:revision>
  <dcterms:created xsi:type="dcterms:W3CDTF">2017-01-23T05:46:00Z</dcterms:created>
  <dcterms:modified xsi:type="dcterms:W3CDTF">2017-04-28T08:06:00Z</dcterms:modified>
</cp:coreProperties>
</file>